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27A09" w14:textId="358E8FE0" w:rsidR="00453D5E" w:rsidRDefault="00B56356">
      <w:pPr>
        <w:pStyle w:val="Subtitle1"/>
        <w:sectPr w:rsidR="00453D5E">
          <w:pgSz w:w="15840" w:h="12240" w:orient="landscape"/>
          <w:pgMar w:top="720" w:right="720" w:bottom="720" w:left="720" w:header="144" w:footer="144" w:gutter="0"/>
          <w:cols w:num="3" w:space="1440"/>
        </w:sectPr>
      </w:pPr>
      <w:r w:rsidRPr="00D73CEE">
        <w:rPr>
          <w:noProof/>
          <w:lang w:val="en-CA" w:eastAsia="en-CA"/>
        </w:rPr>
        <w:drawing>
          <wp:anchor distT="0" distB="0" distL="114300" distR="114300" simplePos="0" relativeHeight="251663872" behindDoc="1" locked="0" layoutInCell="1" allowOverlap="1" wp14:anchorId="4A7583F7" wp14:editId="07F5E436">
            <wp:simplePos x="0" y="0"/>
            <wp:positionH relativeFrom="column">
              <wp:posOffset>2149729</wp:posOffset>
            </wp:positionH>
            <wp:positionV relativeFrom="paragraph">
              <wp:posOffset>2028190</wp:posOffset>
            </wp:positionV>
            <wp:extent cx="201295" cy="164465"/>
            <wp:effectExtent l="0" t="0" r="8255" b="6985"/>
            <wp:wrapTight wrapText="bothSides">
              <wp:wrapPolygon edited="0">
                <wp:start x="0" y="0"/>
                <wp:lineTo x="2044" y="20015"/>
                <wp:lineTo x="20442" y="20015"/>
                <wp:lineTo x="20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 cy="164465"/>
                    </a:xfrm>
                    <a:prstGeom prst="rect">
                      <a:avLst/>
                    </a:prstGeom>
                    <a:noFill/>
                    <a:ln>
                      <a:noFill/>
                    </a:ln>
                  </pic:spPr>
                </pic:pic>
              </a:graphicData>
            </a:graphic>
          </wp:anchor>
        </w:drawing>
      </w:r>
      <w:r>
        <w:rPr>
          <w:noProof/>
          <w:lang w:val="en-CA" w:eastAsia="en-CA"/>
        </w:rPr>
        <mc:AlternateContent>
          <mc:Choice Requires="wps">
            <w:drawing>
              <wp:anchor distT="0" distB="0" distL="114300" distR="114300" simplePos="0" relativeHeight="251662848" behindDoc="1" locked="0" layoutInCell="1" allowOverlap="1" wp14:anchorId="4B34DC74" wp14:editId="5AFC8EE5">
                <wp:simplePos x="0" y="0"/>
                <wp:positionH relativeFrom="column">
                  <wp:posOffset>1504315</wp:posOffset>
                </wp:positionH>
                <wp:positionV relativeFrom="paragraph">
                  <wp:posOffset>2054225</wp:posOffset>
                </wp:positionV>
                <wp:extent cx="109220" cy="78740"/>
                <wp:effectExtent l="57150" t="19050" r="81280" b="92710"/>
                <wp:wrapTight wrapText="bothSides">
                  <wp:wrapPolygon edited="0">
                    <wp:start x="-11302" y="-5226"/>
                    <wp:lineTo x="-7535" y="41806"/>
                    <wp:lineTo x="30140" y="41806"/>
                    <wp:lineTo x="33907" y="-5226"/>
                    <wp:lineTo x="-11302" y="-5226"/>
                  </wp:wrapPolygon>
                </wp:wrapTight>
                <wp:docPr id="10" name="Rectangle 10"/>
                <wp:cNvGraphicFramePr/>
                <a:graphic xmlns:a="http://schemas.openxmlformats.org/drawingml/2006/main">
                  <a:graphicData uri="http://schemas.microsoft.com/office/word/2010/wordprocessingShape">
                    <wps:wsp>
                      <wps:cNvSpPr/>
                      <wps:spPr>
                        <a:xfrm>
                          <a:off x="0" y="0"/>
                          <a:ext cx="109220" cy="7874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FBFCE" id="Rectangle 10" o:spid="_x0000_s1026" style="position:absolute;margin-left:118.45pt;margin-top:161.75pt;width:8.6pt;height:6.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" fillcolor="#4f81bd [3204]" strokecolor="#4579b8 [3044]">
                <v:fill color2="#a7bfde [1620]" rotate="t" angle="180" focus="100%" type="gradient">
                  <o:fill v:ext="view" type="gradientUnscaled"/>
                </v:fill>
                <v:shadow on="t" color="black" opacity="22937f" origin=",.5" offset="0,.63889mm"/>
                <w10:wrap type="tight"/>
              </v:rect>
            </w:pict>
          </mc:Fallback>
        </mc:AlternateContent>
      </w:r>
      <w:r w:rsidR="00F76A56">
        <w:rPr>
          <w:noProof/>
          <w:lang w:val="en-CA" w:eastAsia="en-CA"/>
        </w:rPr>
        <mc:AlternateContent>
          <mc:Choice Requires="wps">
            <w:drawing>
              <wp:anchor distT="0" distB="0" distL="114300" distR="114300" simplePos="0" relativeHeight="251661824" behindDoc="1" locked="0" layoutInCell="1" allowOverlap="1" wp14:anchorId="3990E85B" wp14:editId="0079251F">
                <wp:simplePos x="0" y="0"/>
                <wp:positionH relativeFrom="page">
                  <wp:posOffset>3718560</wp:posOffset>
                </wp:positionH>
                <wp:positionV relativeFrom="page">
                  <wp:posOffset>137160</wp:posOffset>
                </wp:positionV>
                <wp:extent cx="3022600" cy="5623560"/>
                <wp:effectExtent l="0" t="0" r="0" b="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0" cy="562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44F0478" w14:textId="77777777" w:rsidR="00F624F1" w:rsidRPr="00212046" w:rsidRDefault="00F624F1">
                            <w:pPr>
                              <w:pStyle w:val="FreeForm"/>
                              <w:rPr>
                                <w:sz w:val="24"/>
                              </w:rPr>
                            </w:pPr>
                            <w:r>
                              <w:rPr>
                                <w:sz w:val="24"/>
                              </w:rPr>
                              <w:t>Registration Form:</w:t>
                            </w:r>
                          </w:p>
                          <w:p w14:paraId="066B247F" w14:textId="77777777" w:rsidR="00F624F1" w:rsidRDefault="00F624F1" w:rsidP="00B76ED1">
                            <w:pPr>
                              <w:pStyle w:val="FreeForm"/>
                              <w:spacing w:after="240"/>
                            </w:pPr>
                            <w:r>
                              <w:t>Name _________________________________________</w:t>
                            </w:r>
                          </w:p>
                          <w:p w14:paraId="5763D8C1" w14:textId="77777777" w:rsidR="00F624F1" w:rsidRDefault="00F624F1" w:rsidP="00B76ED1">
                            <w:pPr>
                              <w:pStyle w:val="FreeForm"/>
                              <w:spacing w:after="240"/>
                            </w:pPr>
                            <w:r>
                              <w:t>Address ________________________________________</w:t>
                            </w:r>
                          </w:p>
                          <w:p w14:paraId="2C7F3BEE" w14:textId="77777777" w:rsidR="00F624F1" w:rsidRDefault="00F624F1" w:rsidP="00B76ED1">
                            <w:pPr>
                              <w:pStyle w:val="FreeForm"/>
                              <w:spacing w:after="240"/>
                            </w:pPr>
                            <w:r>
                              <w:t>City ________________ Postal Code _________________</w:t>
                            </w:r>
                          </w:p>
                          <w:p w14:paraId="282AEECE" w14:textId="77777777" w:rsidR="00F624F1" w:rsidRDefault="00F624F1" w:rsidP="00B76ED1">
                            <w:pPr>
                              <w:pStyle w:val="FreeForm"/>
                              <w:spacing w:after="240"/>
                            </w:pPr>
                            <w:proofErr w:type="gramStart"/>
                            <w:r>
                              <w:t>email</w:t>
                            </w:r>
                            <w:proofErr w:type="gramEnd"/>
                            <w:r>
                              <w:t xml:space="preserve"> __________________________________________</w:t>
                            </w:r>
                          </w:p>
                          <w:p w14:paraId="12182A68" w14:textId="77777777" w:rsidR="00F624F1" w:rsidRDefault="00F624F1" w:rsidP="00B76ED1">
                            <w:pPr>
                              <w:pStyle w:val="FreeForm"/>
                              <w:spacing w:after="240"/>
                            </w:pPr>
                            <w:r>
                              <w:t>Phone:</w:t>
                            </w:r>
                            <w:r>
                              <w:tab/>
                              <w:t>home</w:t>
                            </w:r>
                            <w:r>
                              <w:tab/>
                              <w:t>____________________</w:t>
                            </w:r>
                          </w:p>
                          <w:p w14:paraId="441F9BE4" w14:textId="77777777" w:rsidR="00F624F1" w:rsidRDefault="00F624F1" w:rsidP="00B76ED1">
                            <w:pPr>
                              <w:pStyle w:val="FreeForm"/>
                              <w:spacing w:after="240"/>
                            </w:pPr>
                            <w:r>
                              <w:tab/>
                            </w:r>
                            <w:proofErr w:type="gramStart"/>
                            <w:r>
                              <w:t>cell</w:t>
                            </w:r>
                            <w:proofErr w:type="gramEnd"/>
                            <w:r>
                              <w:tab/>
                              <w:t>____________________</w:t>
                            </w:r>
                          </w:p>
                          <w:p w14:paraId="0BAC57F1" w14:textId="77777777" w:rsidR="00F624F1" w:rsidRDefault="00F624F1" w:rsidP="00B76ED1">
                            <w:pPr>
                              <w:pStyle w:val="FreeForm"/>
                              <w:spacing w:after="240"/>
                            </w:pPr>
                            <w:r>
                              <w:tab/>
                            </w:r>
                            <w:proofErr w:type="gramStart"/>
                            <w:r>
                              <w:t>work</w:t>
                            </w:r>
                            <w:proofErr w:type="gramEnd"/>
                            <w:r>
                              <w:tab/>
                              <w:t>____________________</w:t>
                            </w:r>
                          </w:p>
                          <w:p w14:paraId="6DB6716B" w14:textId="77777777" w:rsidR="00F624F1" w:rsidRDefault="00F624F1" w:rsidP="00B76ED1">
                            <w:pPr>
                              <w:pStyle w:val="FreeForm"/>
                              <w:spacing w:after="240"/>
                            </w:pPr>
                            <w:r>
                              <w:t xml:space="preserve">Date of Birth month______/day______/year_______ </w:t>
                            </w:r>
                          </w:p>
                          <w:p w14:paraId="0B2A10E8" w14:textId="66D537CF" w:rsidR="00F624F1" w:rsidRDefault="00F624F1" w:rsidP="00B76ED1">
                            <w:pPr>
                              <w:pStyle w:val="FreeForm"/>
                              <w:spacing w:after="240"/>
                            </w:pPr>
                            <w:r>
                              <w:t>Parent/</w:t>
                            </w:r>
                            <w:r w:rsidR="00D94B68">
                              <w:t>Guardian</w:t>
                            </w:r>
                            <w:r>
                              <w:t xml:space="preserve"> __________________________________</w:t>
                            </w:r>
                          </w:p>
                          <w:p w14:paraId="67D751A5" w14:textId="77777777" w:rsidR="00F624F1" w:rsidRDefault="00F624F1">
                            <w:pPr>
                              <w:pStyle w:val="FreeForm"/>
                            </w:pPr>
                            <w:r>
                              <w:t>Skate Canada # __________________________________</w:t>
                            </w:r>
                          </w:p>
                          <w:p w14:paraId="4A641E14" w14:textId="77777777" w:rsidR="00F624F1" w:rsidRDefault="00F624F1">
                            <w:pPr>
                              <w:pStyle w:val="FreeForm"/>
                            </w:pPr>
                            <w:r>
                              <w:t>Coach _________________________________________</w:t>
                            </w:r>
                          </w:p>
                          <w:p w14:paraId="7DE2B7C2" w14:textId="77777777" w:rsidR="00F624F1" w:rsidRDefault="00F624F1">
                            <w:pPr>
                              <w:pStyle w:val="FreeForm"/>
                            </w:pPr>
                            <w:r>
                              <w:t>Waiver:</w:t>
                            </w:r>
                          </w:p>
                          <w:p w14:paraId="7DB08D27" w14:textId="77777777" w:rsidR="00F624F1" w:rsidRPr="00F232A5" w:rsidRDefault="00F624F1">
                            <w:pPr>
                              <w:pStyle w:val="FreeForm"/>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pPr>
                              <w:pStyle w:val="FreeForm"/>
                            </w:pPr>
                            <w:r>
                              <w:t>Print name: _____________________________________</w:t>
                            </w:r>
                          </w:p>
                          <w:p w14:paraId="74F25B54" w14:textId="77777777" w:rsidR="00F624F1" w:rsidRDefault="00F624F1">
                            <w:pPr>
                              <w:pStyle w:val="FreeForm"/>
                            </w:pPr>
                            <w:r>
                              <w:t>Date: month_____/day_____/Year_____</w:t>
                            </w:r>
                          </w:p>
                          <w:p w14:paraId="10A69E87" w14:textId="77777777" w:rsidR="00F624F1" w:rsidRDefault="00F624F1">
                            <w:pPr>
                              <w:pStyle w:val="FreeForm"/>
                            </w:pPr>
                            <w:r>
                              <w:t>Signature: ____________________________________________________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0E85B" id="Rectangle 15" o:spid="_x0000_s1026" style="position:absolute;left:0;text-align:left;margin-left:292.8pt;margin-top:10.8pt;width:238pt;height:442.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" filled="f" stroked="f" strokeweight="1pt">
                <v:path arrowok="t"/>
                <v:textbox inset="0,0,0,0">
                  <w:txbxContent>
                    <w:p w14:paraId="244F0478" w14:textId="77777777" w:rsidR="00F624F1" w:rsidRPr="00212046" w:rsidRDefault="00F624F1">
                      <w:pPr>
                        <w:pStyle w:val="FreeForm"/>
                        <w:rPr>
                          <w:sz w:val="24"/>
                        </w:rPr>
                      </w:pPr>
                      <w:r>
                        <w:rPr>
                          <w:sz w:val="24"/>
                        </w:rPr>
                        <w:t>Registration Form:</w:t>
                      </w:r>
                    </w:p>
                    <w:p w14:paraId="066B247F" w14:textId="77777777" w:rsidR="00F624F1" w:rsidRDefault="00F624F1" w:rsidP="00B76ED1">
                      <w:pPr>
                        <w:pStyle w:val="FreeForm"/>
                        <w:spacing w:after="240"/>
                      </w:pPr>
                      <w:r>
                        <w:t>Name _________________________________________</w:t>
                      </w:r>
                    </w:p>
                    <w:p w14:paraId="5763D8C1" w14:textId="77777777" w:rsidR="00F624F1" w:rsidRDefault="00F624F1" w:rsidP="00B76ED1">
                      <w:pPr>
                        <w:pStyle w:val="FreeForm"/>
                        <w:spacing w:after="240"/>
                      </w:pPr>
                      <w:r>
                        <w:t>Address ________________________________________</w:t>
                      </w:r>
                    </w:p>
                    <w:p w14:paraId="2C7F3BEE" w14:textId="77777777" w:rsidR="00F624F1" w:rsidRDefault="00F624F1" w:rsidP="00B76ED1">
                      <w:pPr>
                        <w:pStyle w:val="FreeForm"/>
                        <w:spacing w:after="240"/>
                      </w:pPr>
                      <w:r>
                        <w:t>City ________________ Postal Code _________________</w:t>
                      </w:r>
                    </w:p>
                    <w:p w14:paraId="282AEECE" w14:textId="77777777" w:rsidR="00F624F1" w:rsidRDefault="00F624F1" w:rsidP="00B76ED1">
                      <w:pPr>
                        <w:pStyle w:val="FreeForm"/>
                        <w:spacing w:after="240"/>
                      </w:pPr>
                      <w:proofErr w:type="gramStart"/>
                      <w:r>
                        <w:t>email</w:t>
                      </w:r>
                      <w:proofErr w:type="gramEnd"/>
                      <w:r>
                        <w:t xml:space="preserve"> __________________________________________</w:t>
                      </w:r>
                    </w:p>
                    <w:p w14:paraId="12182A68" w14:textId="77777777" w:rsidR="00F624F1" w:rsidRDefault="00F624F1" w:rsidP="00B76ED1">
                      <w:pPr>
                        <w:pStyle w:val="FreeForm"/>
                        <w:spacing w:after="240"/>
                      </w:pPr>
                      <w:r>
                        <w:t>Phone:</w:t>
                      </w:r>
                      <w:r>
                        <w:tab/>
                        <w:t>home</w:t>
                      </w:r>
                      <w:r>
                        <w:tab/>
                        <w:t>____________________</w:t>
                      </w:r>
                    </w:p>
                    <w:p w14:paraId="441F9BE4" w14:textId="77777777" w:rsidR="00F624F1" w:rsidRDefault="00F624F1" w:rsidP="00B76ED1">
                      <w:pPr>
                        <w:pStyle w:val="FreeForm"/>
                        <w:spacing w:after="240"/>
                      </w:pPr>
                      <w:r>
                        <w:tab/>
                      </w:r>
                      <w:proofErr w:type="gramStart"/>
                      <w:r>
                        <w:t>cell</w:t>
                      </w:r>
                      <w:proofErr w:type="gramEnd"/>
                      <w:r>
                        <w:tab/>
                        <w:t>____________________</w:t>
                      </w:r>
                    </w:p>
                    <w:p w14:paraId="0BAC57F1" w14:textId="77777777" w:rsidR="00F624F1" w:rsidRDefault="00F624F1" w:rsidP="00B76ED1">
                      <w:pPr>
                        <w:pStyle w:val="FreeForm"/>
                        <w:spacing w:after="240"/>
                      </w:pPr>
                      <w:r>
                        <w:tab/>
                      </w:r>
                      <w:proofErr w:type="gramStart"/>
                      <w:r>
                        <w:t>work</w:t>
                      </w:r>
                      <w:proofErr w:type="gramEnd"/>
                      <w:r>
                        <w:tab/>
                        <w:t>____________________</w:t>
                      </w:r>
                    </w:p>
                    <w:p w14:paraId="6DB6716B" w14:textId="77777777" w:rsidR="00F624F1" w:rsidRDefault="00F624F1" w:rsidP="00B76ED1">
                      <w:pPr>
                        <w:pStyle w:val="FreeForm"/>
                        <w:spacing w:after="240"/>
                      </w:pPr>
                      <w:r>
                        <w:t xml:space="preserve">Date of Birth month______/day______/year_______ </w:t>
                      </w:r>
                    </w:p>
                    <w:p w14:paraId="0B2A10E8" w14:textId="66D537CF" w:rsidR="00F624F1" w:rsidRDefault="00F624F1" w:rsidP="00B76ED1">
                      <w:pPr>
                        <w:pStyle w:val="FreeForm"/>
                        <w:spacing w:after="240"/>
                      </w:pPr>
                      <w:r>
                        <w:t>Parent/</w:t>
                      </w:r>
                      <w:r w:rsidR="00D94B68">
                        <w:t>Guardian</w:t>
                      </w:r>
                      <w:r>
                        <w:t xml:space="preserve"> __________________________________</w:t>
                      </w:r>
                    </w:p>
                    <w:p w14:paraId="67D751A5" w14:textId="77777777" w:rsidR="00F624F1" w:rsidRDefault="00F624F1">
                      <w:pPr>
                        <w:pStyle w:val="FreeForm"/>
                      </w:pPr>
                      <w:r>
                        <w:t>Skate Canada # __________________________________</w:t>
                      </w:r>
                    </w:p>
                    <w:p w14:paraId="4A641E14" w14:textId="77777777" w:rsidR="00F624F1" w:rsidRDefault="00F624F1">
                      <w:pPr>
                        <w:pStyle w:val="FreeForm"/>
                      </w:pPr>
                      <w:r>
                        <w:t>Coach _________________________________________</w:t>
                      </w:r>
                    </w:p>
                    <w:p w14:paraId="7DE2B7C2" w14:textId="77777777" w:rsidR="00F624F1" w:rsidRDefault="00F624F1">
                      <w:pPr>
                        <w:pStyle w:val="FreeForm"/>
                      </w:pPr>
                      <w:r>
                        <w:t>Waiver:</w:t>
                      </w:r>
                    </w:p>
                    <w:p w14:paraId="7DB08D27" w14:textId="77777777" w:rsidR="00F624F1" w:rsidRPr="00F232A5" w:rsidRDefault="00F624F1">
                      <w:pPr>
                        <w:pStyle w:val="FreeForm"/>
                        <w:rPr>
                          <w:sz w:val="16"/>
                          <w:szCs w:val="16"/>
                        </w:rPr>
                      </w:pPr>
                      <w:r w:rsidRPr="00F232A5">
                        <w:rPr>
                          <w:sz w:val="16"/>
                          <w:szCs w:val="16"/>
                        </w:rPr>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7923FEC9" w14:textId="77777777" w:rsidR="00F624F1" w:rsidRDefault="00F624F1">
                      <w:pPr>
                        <w:pStyle w:val="FreeForm"/>
                      </w:pPr>
                      <w:r>
                        <w:t>Print name: _____________________________________</w:t>
                      </w:r>
                    </w:p>
                    <w:p w14:paraId="74F25B54" w14:textId="77777777" w:rsidR="00F624F1" w:rsidRDefault="00F624F1">
                      <w:pPr>
                        <w:pStyle w:val="FreeForm"/>
                      </w:pPr>
                      <w:r>
                        <w:t>Date: month_____/day_____/Year_____</w:t>
                      </w:r>
                    </w:p>
                    <w:p w14:paraId="10A69E87" w14:textId="77777777" w:rsidR="00F624F1" w:rsidRDefault="00F624F1">
                      <w:pPr>
                        <w:pStyle w:val="FreeForm"/>
                      </w:pPr>
                      <w:r>
                        <w:t>Signature: ____________________________________________________</w:t>
                      </w:r>
                    </w:p>
                    <w:p w14:paraId="631C6201" w14:textId="77777777" w:rsidR="00F624F1" w:rsidRDefault="00F624F1">
                      <w:pPr>
                        <w:pStyle w:val="FreeForm"/>
                      </w:pPr>
                      <w:r>
                        <w:t>(Parent or guardian if skater is under 19)</w:t>
                      </w:r>
                    </w:p>
                    <w:p w14:paraId="52E8ACB5" w14:textId="77777777" w:rsidR="00F624F1" w:rsidRDefault="00F624F1">
                      <w:pPr>
                        <w:pStyle w:val="FreeForm"/>
                      </w:pPr>
                    </w:p>
                    <w:p w14:paraId="43368E9E" w14:textId="77777777" w:rsidR="00F624F1" w:rsidRDefault="00F624F1">
                      <w:pPr>
                        <w:pStyle w:val="FreeForm"/>
                      </w:pPr>
                    </w:p>
                    <w:p w14:paraId="1F0A2EB3" w14:textId="77777777" w:rsidR="00F624F1" w:rsidRDefault="00F624F1">
                      <w:pPr>
                        <w:pStyle w:val="FreeForm"/>
                        <w:rPr>
                          <w:rFonts w:ascii="Times New Roman" w:eastAsia="Times New Roman" w:hAnsi="Times New Roman"/>
                          <w:color w:val="auto"/>
                          <w:sz w:val="20"/>
                        </w:rPr>
                      </w:pPr>
                    </w:p>
                  </w:txbxContent>
                </v:textbox>
                <w10:wrap anchorx="page" anchory="page"/>
              </v:rect>
            </w:pict>
          </mc:Fallback>
        </mc:AlternateContent>
      </w:r>
      <w:r w:rsidR="00F76A56">
        <w:rPr>
          <w:noProof/>
          <w:lang w:val="en-CA" w:eastAsia="en-CA"/>
        </w:rPr>
        <mc:AlternateContent>
          <mc:Choice Requires="wps">
            <w:drawing>
              <wp:anchor distT="0" distB="0" distL="114300" distR="114300" simplePos="0" relativeHeight="251659776" behindDoc="1" locked="0" layoutInCell="1" allowOverlap="1" wp14:anchorId="45FD3D84" wp14:editId="24016EC7">
                <wp:simplePos x="0" y="0"/>
                <wp:positionH relativeFrom="page">
                  <wp:posOffset>3601085</wp:posOffset>
                </wp:positionH>
                <wp:positionV relativeFrom="page">
                  <wp:posOffset>5761990</wp:posOffset>
                </wp:positionV>
                <wp:extent cx="3263900" cy="2403475"/>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3900" cy="240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5FF220" w14:textId="570E76F2" w:rsidR="00F624F1" w:rsidRPr="00312FE9" w:rsidRDefault="00F624F1">
                            <w:pPr>
                              <w:pStyle w:val="Body"/>
                              <w:jc w:val="center"/>
                              <w:rPr>
                                <w:b/>
                                <w:sz w:val="20"/>
                              </w:rPr>
                            </w:pPr>
                            <w:r w:rsidRPr="00312FE9">
                              <w:rPr>
                                <w:b/>
                                <w:sz w:val="20"/>
                              </w:rPr>
                              <w:t xml:space="preserve">Fees for Rising Stars and </w:t>
                            </w:r>
                            <w:proofErr w:type="spellStart"/>
                            <w:r w:rsidR="00362B1F">
                              <w:rPr>
                                <w:b/>
                                <w:sz w:val="20"/>
                              </w:rPr>
                              <w:t>StarSkate</w:t>
                            </w:r>
                            <w:proofErr w:type="spellEnd"/>
                            <w:r w:rsidRPr="00312FE9">
                              <w:rPr>
                                <w:b/>
                                <w:sz w:val="20"/>
                              </w:rPr>
                              <w:t xml:space="preserve"> Sessions do not include professional coaching.  Athletes will be billed separately by Carrie Hawkes</w:t>
                            </w:r>
                          </w:p>
                          <w:p w14:paraId="6CD86B0C" w14:textId="77777777" w:rsidR="00F624F1" w:rsidRPr="00312FE9" w:rsidRDefault="00F624F1">
                            <w:pPr>
                              <w:pStyle w:val="Body"/>
                              <w:jc w:val="center"/>
                              <w:rPr>
                                <w:b/>
                                <w:sz w:val="20"/>
                              </w:rPr>
                            </w:pPr>
                            <w:r w:rsidRPr="00312FE9">
                              <w:rPr>
                                <w:b/>
                                <w:sz w:val="20"/>
                              </w:rPr>
                              <w:t xml:space="preserve">Fees for </w:t>
                            </w:r>
                            <w:proofErr w:type="spellStart"/>
                            <w:r w:rsidRPr="00312FE9">
                              <w:rPr>
                                <w:b/>
                                <w:sz w:val="20"/>
                              </w:rPr>
                              <w:t>CanSkate</w:t>
                            </w:r>
                            <w:proofErr w:type="spellEnd"/>
                            <w:r w:rsidRPr="00312FE9">
                              <w:rPr>
                                <w:b/>
                                <w:sz w:val="20"/>
                              </w:rPr>
                              <w:t xml:space="preserve"> includes professional coaching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D3D84" id="Rectangle 12" o:spid="_x0000_s1027" style="position:absolute;left:0;text-align:left;margin-left:283.55pt;margin-top:453.7pt;width:257pt;height:189.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" filled="f" stroked="f" strokeweight="1pt">
                <v:path arrowok="t"/>
                <v:textbox inset="0,0,0,0">
                  <w:txbxContent>
                    <w:p w14:paraId="255FF220" w14:textId="570E76F2" w:rsidR="00F624F1" w:rsidRPr="00312FE9" w:rsidRDefault="00F624F1">
                      <w:pPr>
                        <w:pStyle w:val="Body"/>
                        <w:jc w:val="center"/>
                        <w:rPr>
                          <w:b/>
                          <w:sz w:val="20"/>
                        </w:rPr>
                      </w:pPr>
                      <w:r w:rsidRPr="00312FE9">
                        <w:rPr>
                          <w:b/>
                          <w:sz w:val="20"/>
                        </w:rPr>
                        <w:t xml:space="preserve">Fees for Rising Stars and </w:t>
                      </w:r>
                      <w:proofErr w:type="spellStart"/>
                      <w:r w:rsidR="00362B1F">
                        <w:rPr>
                          <w:b/>
                          <w:sz w:val="20"/>
                        </w:rPr>
                        <w:t>StarSkate</w:t>
                      </w:r>
                      <w:proofErr w:type="spellEnd"/>
                      <w:r w:rsidRPr="00312FE9">
                        <w:rPr>
                          <w:b/>
                          <w:sz w:val="20"/>
                        </w:rPr>
                        <w:t xml:space="preserve"> Sessions do not include professional coaching.  Athletes will be billed separately by Carrie Hawkes</w:t>
                      </w:r>
                    </w:p>
                    <w:p w14:paraId="6CD86B0C" w14:textId="77777777" w:rsidR="00F624F1" w:rsidRPr="00312FE9" w:rsidRDefault="00F624F1">
                      <w:pPr>
                        <w:pStyle w:val="Body"/>
                        <w:jc w:val="center"/>
                        <w:rPr>
                          <w:b/>
                          <w:sz w:val="20"/>
                        </w:rPr>
                      </w:pPr>
                      <w:r w:rsidRPr="00312FE9">
                        <w:rPr>
                          <w:b/>
                          <w:sz w:val="20"/>
                        </w:rPr>
                        <w:t xml:space="preserve">Fees for </w:t>
                      </w:r>
                      <w:proofErr w:type="spellStart"/>
                      <w:r w:rsidRPr="00312FE9">
                        <w:rPr>
                          <w:b/>
                          <w:sz w:val="20"/>
                        </w:rPr>
                        <w:t>CanSkate</w:t>
                      </w:r>
                      <w:proofErr w:type="spellEnd"/>
                      <w:r w:rsidRPr="00312FE9">
                        <w:rPr>
                          <w:b/>
                          <w:sz w:val="20"/>
                        </w:rPr>
                        <w:t xml:space="preserve"> includes professional coaching</w:t>
                      </w:r>
                    </w:p>
                  </w:txbxContent>
                </v:textbox>
                <w10:wrap anchorx="page" anchory="page"/>
              </v:rect>
            </w:pict>
          </mc:Fallback>
        </mc:AlternateContent>
      </w:r>
      <w:r w:rsidR="00F76A56">
        <w:rPr>
          <w:noProof/>
          <w:lang w:val="en-CA" w:eastAsia="en-CA"/>
        </w:rPr>
        <mc:AlternateContent>
          <mc:Choice Requires="wps">
            <w:drawing>
              <wp:anchor distT="0" distB="0" distL="114300" distR="114300" simplePos="0" relativeHeight="251654656" behindDoc="1" locked="0" layoutInCell="1" allowOverlap="1" wp14:anchorId="50BA2C07" wp14:editId="2986323A">
                <wp:simplePos x="0" y="0"/>
                <wp:positionH relativeFrom="page">
                  <wp:posOffset>6858000</wp:posOffset>
                </wp:positionH>
                <wp:positionV relativeFrom="page">
                  <wp:posOffset>2133600</wp:posOffset>
                </wp:positionV>
                <wp:extent cx="3067685" cy="637540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685" cy="637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003CD8" w14:textId="77777777" w:rsidR="00F624F1" w:rsidRDefault="00F624F1">
                            <w:pPr>
                              <w:pStyle w:val="Heading"/>
                            </w:pPr>
                          </w:p>
                          <w:p w14:paraId="652B044E" w14:textId="77777777" w:rsidR="00F624F1" w:rsidRDefault="00F624F1">
                            <w:pPr>
                              <w:pStyle w:val="Title1"/>
                            </w:pPr>
                          </w:p>
                          <w:p w14:paraId="3E511C5F" w14:textId="77777777" w:rsidR="00F624F1" w:rsidRDefault="00F624F1">
                            <w:pPr>
                              <w:pStyle w:val="Body"/>
                            </w:pPr>
                          </w:p>
                          <w:p w14:paraId="48BA41E7" w14:textId="77777777" w:rsidR="00F624F1" w:rsidRDefault="00F624F1">
                            <w:pPr>
                              <w:pStyle w:val="Body"/>
                              <w:rPr>
                                <w:sz w:val="24"/>
                              </w:rPr>
                            </w:pPr>
                          </w:p>
                          <w:p w14:paraId="790CD8C6" w14:textId="094FBB49" w:rsidR="00F624F1" w:rsidRDefault="00F624F1" w:rsidP="008A63EE">
                            <w:pPr>
                              <w:pStyle w:val="Body"/>
                              <w:jc w:val="center"/>
                              <w:rPr>
                                <w:sz w:val="48"/>
                              </w:rPr>
                            </w:pPr>
                            <w:r>
                              <w:rPr>
                                <w:sz w:val="48"/>
                              </w:rPr>
                              <w:t>Winter 20</w:t>
                            </w:r>
                            <w:r w:rsidR="000B2367">
                              <w:rPr>
                                <w:sz w:val="48"/>
                              </w:rPr>
                              <w:t>20/2021</w:t>
                            </w:r>
                          </w:p>
                          <w:p w14:paraId="208E9C32" w14:textId="77777777" w:rsidR="00F624F1" w:rsidRDefault="00F624F1">
                            <w:pPr>
                              <w:pStyle w:val="Body"/>
                              <w:jc w:val="center"/>
                              <w:rPr>
                                <w:sz w:val="36"/>
                              </w:rPr>
                            </w:pPr>
                            <w:r>
                              <w:rPr>
                                <w:sz w:val="36"/>
                              </w:rPr>
                              <w:t>Rising Stars</w:t>
                            </w:r>
                          </w:p>
                          <w:p w14:paraId="65852C20" w14:textId="77777777" w:rsidR="00AC53C8" w:rsidRDefault="00AC53C8">
                            <w:pPr>
                              <w:pStyle w:val="Body"/>
                              <w:jc w:val="center"/>
                              <w:rPr>
                                <w:sz w:val="36"/>
                              </w:rPr>
                            </w:pPr>
                          </w:p>
                          <w:p w14:paraId="3B4BE8E3" w14:textId="029FCA54" w:rsidR="00F624F1" w:rsidRDefault="000B2367">
                            <w:pPr>
                              <w:pStyle w:val="Body"/>
                              <w:jc w:val="center"/>
                              <w:rPr>
                                <w:sz w:val="36"/>
                              </w:rPr>
                            </w:pPr>
                            <w:r>
                              <w:rPr>
                                <w:sz w:val="36"/>
                              </w:rPr>
                              <w:t xml:space="preserve">14 </w:t>
                            </w:r>
                            <w:r w:rsidR="00F624F1">
                              <w:rPr>
                                <w:sz w:val="36"/>
                              </w:rPr>
                              <w:t>weeks</w:t>
                            </w:r>
                          </w:p>
                          <w:p w14:paraId="6A32221B" w14:textId="19439201" w:rsidR="00F624F1" w:rsidRPr="000B4445" w:rsidRDefault="005B4F4A">
                            <w:pPr>
                              <w:pStyle w:val="Body"/>
                              <w:jc w:val="center"/>
                              <w:rPr>
                                <w:b/>
                                <w:sz w:val="24"/>
                                <w:szCs w:val="24"/>
                              </w:rPr>
                            </w:pPr>
                            <w:r>
                              <w:rPr>
                                <w:b/>
                                <w:sz w:val="24"/>
                                <w:szCs w:val="24"/>
                              </w:rPr>
                              <w:t xml:space="preserve">January </w:t>
                            </w:r>
                            <w:r w:rsidR="000B2367">
                              <w:rPr>
                                <w:b/>
                                <w:sz w:val="24"/>
                                <w:szCs w:val="24"/>
                              </w:rPr>
                              <w:t>4, 202</w:t>
                            </w:r>
                            <w:r>
                              <w:rPr>
                                <w:b/>
                                <w:sz w:val="24"/>
                                <w:szCs w:val="24"/>
                              </w:rPr>
                              <w:t>1</w:t>
                            </w:r>
                            <w:r w:rsidR="00F624F1" w:rsidRPr="000B4445">
                              <w:rPr>
                                <w:b/>
                                <w:sz w:val="24"/>
                                <w:szCs w:val="24"/>
                              </w:rPr>
                              <w:t xml:space="preserve">– </w:t>
                            </w:r>
                            <w:r>
                              <w:rPr>
                                <w:b/>
                                <w:sz w:val="24"/>
                                <w:szCs w:val="24"/>
                              </w:rPr>
                              <w:t>April</w:t>
                            </w:r>
                            <w:r w:rsidR="00F624F1">
                              <w:rPr>
                                <w:b/>
                                <w:sz w:val="24"/>
                                <w:szCs w:val="24"/>
                              </w:rPr>
                              <w:t xml:space="preserve"> </w:t>
                            </w:r>
                            <w:r w:rsidR="00D73CEE">
                              <w:rPr>
                                <w:b/>
                                <w:sz w:val="24"/>
                                <w:szCs w:val="24"/>
                              </w:rPr>
                              <w:t>1</w:t>
                            </w:r>
                            <w:r>
                              <w:rPr>
                                <w:b/>
                                <w:sz w:val="24"/>
                                <w:szCs w:val="24"/>
                              </w:rPr>
                              <w:t>5</w:t>
                            </w:r>
                            <w:r w:rsidR="00376694">
                              <w:rPr>
                                <w:b/>
                                <w:sz w:val="24"/>
                                <w:szCs w:val="24"/>
                              </w:rPr>
                              <w:t xml:space="preserve"> 202</w:t>
                            </w:r>
                            <w:r>
                              <w:rPr>
                                <w:b/>
                                <w:sz w:val="24"/>
                                <w:szCs w:val="24"/>
                              </w:rPr>
                              <w:t>1</w:t>
                            </w:r>
                          </w:p>
                          <w:p w14:paraId="20535741" w14:textId="77777777" w:rsidR="00F624F1" w:rsidRDefault="00F624F1">
                            <w:pPr>
                              <w:pStyle w:val="Body"/>
                              <w:jc w:val="center"/>
                              <w:rPr>
                                <w:sz w:val="36"/>
                              </w:rPr>
                            </w:pPr>
                            <w:r>
                              <w:rPr>
                                <w:sz w:val="36"/>
                              </w:rPr>
                              <w:t>Cliff McNabb Arena</w:t>
                            </w:r>
                          </w:p>
                          <w:p w14:paraId="38470C3D" w14:textId="77777777" w:rsidR="00F624F1" w:rsidRDefault="00F624F1">
                            <w:pPr>
                              <w:pStyle w:val="Body"/>
                              <w:jc w:val="center"/>
                              <w:rPr>
                                <w:sz w:val="36"/>
                              </w:rPr>
                            </w:pPr>
                            <w:r>
                              <w:rPr>
                                <w:sz w:val="36"/>
                              </w:rPr>
                              <w:t>Beban Park</w:t>
                            </w: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2C07" id="Rectangle 4" o:spid="_x0000_s1028" style="position:absolute;left:0;text-align:left;margin-left:540pt;margin-top:168pt;width:241.55pt;height:50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" filled="f" stroked="f" strokeweight="1pt">
                <v:path arrowok="t"/>
                <v:textbox inset="0,0,0,0">
                  <w:txbxContent>
                    <w:p w14:paraId="35003CD8" w14:textId="77777777" w:rsidR="00F624F1" w:rsidRDefault="00F624F1">
                      <w:pPr>
                        <w:pStyle w:val="Heading"/>
                      </w:pPr>
                    </w:p>
                    <w:p w14:paraId="652B044E" w14:textId="77777777" w:rsidR="00F624F1" w:rsidRDefault="00F624F1">
                      <w:pPr>
                        <w:pStyle w:val="Title1"/>
                      </w:pPr>
                    </w:p>
                    <w:p w14:paraId="3E511C5F" w14:textId="77777777" w:rsidR="00F624F1" w:rsidRDefault="00F624F1">
                      <w:pPr>
                        <w:pStyle w:val="Body"/>
                      </w:pPr>
                    </w:p>
                    <w:p w14:paraId="48BA41E7" w14:textId="77777777" w:rsidR="00F624F1" w:rsidRDefault="00F624F1">
                      <w:pPr>
                        <w:pStyle w:val="Body"/>
                        <w:rPr>
                          <w:sz w:val="24"/>
                        </w:rPr>
                      </w:pPr>
                    </w:p>
                    <w:p w14:paraId="790CD8C6" w14:textId="094FBB49" w:rsidR="00F624F1" w:rsidRDefault="00F624F1" w:rsidP="008A63EE">
                      <w:pPr>
                        <w:pStyle w:val="Body"/>
                        <w:jc w:val="center"/>
                        <w:rPr>
                          <w:sz w:val="48"/>
                        </w:rPr>
                      </w:pPr>
                      <w:r>
                        <w:rPr>
                          <w:sz w:val="48"/>
                        </w:rPr>
                        <w:t>Winter 20</w:t>
                      </w:r>
                      <w:r w:rsidR="000B2367">
                        <w:rPr>
                          <w:sz w:val="48"/>
                        </w:rPr>
                        <w:t>20/2021</w:t>
                      </w:r>
                    </w:p>
                    <w:p w14:paraId="208E9C32" w14:textId="77777777" w:rsidR="00F624F1" w:rsidRDefault="00F624F1">
                      <w:pPr>
                        <w:pStyle w:val="Body"/>
                        <w:jc w:val="center"/>
                        <w:rPr>
                          <w:sz w:val="36"/>
                        </w:rPr>
                      </w:pPr>
                      <w:r>
                        <w:rPr>
                          <w:sz w:val="36"/>
                        </w:rPr>
                        <w:t>Rising Stars</w:t>
                      </w:r>
                    </w:p>
                    <w:p w14:paraId="65852C20" w14:textId="77777777" w:rsidR="00AC53C8" w:rsidRDefault="00AC53C8">
                      <w:pPr>
                        <w:pStyle w:val="Body"/>
                        <w:jc w:val="center"/>
                        <w:rPr>
                          <w:sz w:val="36"/>
                        </w:rPr>
                      </w:pPr>
                    </w:p>
                    <w:p w14:paraId="3B4BE8E3" w14:textId="029FCA54" w:rsidR="00F624F1" w:rsidRDefault="000B2367">
                      <w:pPr>
                        <w:pStyle w:val="Body"/>
                        <w:jc w:val="center"/>
                        <w:rPr>
                          <w:sz w:val="36"/>
                        </w:rPr>
                      </w:pPr>
                      <w:r>
                        <w:rPr>
                          <w:sz w:val="36"/>
                        </w:rPr>
                        <w:t xml:space="preserve">14 </w:t>
                      </w:r>
                      <w:r w:rsidR="00F624F1">
                        <w:rPr>
                          <w:sz w:val="36"/>
                        </w:rPr>
                        <w:t>weeks</w:t>
                      </w:r>
                    </w:p>
                    <w:p w14:paraId="6A32221B" w14:textId="19439201" w:rsidR="00F624F1" w:rsidRPr="000B4445" w:rsidRDefault="005B4F4A">
                      <w:pPr>
                        <w:pStyle w:val="Body"/>
                        <w:jc w:val="center"/>
                        <w:rPr>
                          <w:b/>
                          <w:sz w:val="24"/>
                          <w:szCs w:val="24"/>
                        </w:rPr>
                      </w:pPr>
                      <w:r>
                        <w:rPr>
                          <w:b/>
                          <w:sz w:val="24"/>
                          <w:szCs w:val="24"/>
                        </w:rPr>
                        <w:t xml:space="preserve">January </w:t>
                      </w:r>
                      <w:r w:rsidR="000B2367">
                        <w:rPr>
                          <w:b/>
                          <w:sz w:val="24"/>
                          <w:szCs w:val="24"/>
                        </w:rPr>
                        <w:t>4, 202</w:t>
                      </w:r>
                      <w:r>
                        <w:rPr>
                          <w:b/>
                          <w:sz w:val="24"/>
                          <w:szCs w:val="24"/>
                        </w:rPr>
                        <w:t>1</w:t>
                      </w:r>
                      <w:r w:rsidR="00F624F1" w:rsidRPr="000B4445">
                        <w:rPr>
                          <w:b/>
                          <w:sz w:val="24"/>
                          <w:szCs w:val="24"/>
                        </w:rPr>
                        <w:t xml:space="preserve">– </w:t>
                      </w:r>
                      <w:r>
                        <w:rPr>
                          <w:b/>
                          <w:sz w:val="24"/>
                          <w:szCs w:val="24"/>
                        </w:rPr>
                        <w:t>April</w:t>
                      </w:r>
                      <w:r w:rsidR="00F624F1">
                        <w:rPr>
                          <w:b/>
                          <w:sz w:val="24"/>
                          <w:szCs w:val="24"/>
                        </w:rPr>
                        <w:t xml:space="preserve"> </w:t>
                      </w:r>
                      <w:r w:rsidR="00D73CEE">
                        <w:rPr>
                          <w:b/>
                          <w:sz w:val="24"/>
                          <w:szCs w:val="24"/>
                        </w:rPr>
                        <w:t>1</w:t>
                      </w:r>
                      <w:r>
                        <w:rPr>
                          <w:b/>
                          <w:sz w:val="24"/>
                          <w:szCs w:val="24"/>
                        </w:rPr>
                        <w:t>5</w:t>
                      </w:r>
                      <w:r w:rsidR="00376694">
                        <w:rPr>
                          <w:b/>
                          <w:sz w:val="24"/>
                          <w:szCs w:val="24"/>
                        </w:rPr>
                        <w:t xml:space="preserve"> 202</w:t>
                      </w:r>
                      <w:r>
                        <w:rPr>
                          <w:b/>
                          <w:sz w:val="24"/>
                          <w:szCs w:val="24"/>
                        </w:rPr>
                        <w:t>1</w:t>
                      </w:r>
                    </w:p>
                    <w:p w14:paraId="20535741" w14:textId="77777777" w:rsidR="00F624F1" w:rsidRDefault="00F624F1">
                      <w:pPr>
                        <w:pStyle w:val="Body"/>
                        <w:jc w:val="center"/>
                        <w:rPr>
                          <w:sz w:val="36"/>
                        </w:rPr>
                      </w:pPr>
                      <w:r>
                        <w:rPr>
                          <w:sz w:val="36"/>
                        </w:rPr>
                        <w:t>Cliff McNabb Arena</w:t>
                      </w:r>
                    </w:p>
                    <w:p w14:paraId="38470C3D" w14:textId="77777777" w:rsidR="00F624F1" w:rsidRDefault="00F624F1">
                      <w:pPr>
                        <w:pStyle w:val="Body"/>
                        <w:jc w:val="center"/>
                        <w:rPr>
                          <w:sz w:val="36"/>
                        </w:rPr>
                      </w:pPr>
                      <w:r>
                        <w:rPr>
                          <w:sz w:val="36"/>
                        </w:rPr>
                        <w:t>Beban Park</w:t>
                      </w:r>
                    </w:p>
                    <w:p w14:paraId="18AD5FC5" w14:textId="77777777" w:rsidR="00F624F1" w:rsidRDefault="00F624F1">
                      <w:pPr>
                        <w:pStyle w:val="Body"/>
                      </w:pPr>
                    </w:p>
                    <w:p w14:paraId="4E3FD9B7" w14:textId="4D3A5B0B" w:rsidR="00F624F1" w:rsidRPr="00246E7F" w:rsidRDefault="00F624F1">
                      <w:pPr>
                        <w:pStyle w:val="Subtitle1"/>
                        <w:rPr>
                          <w:rFonts w:ascii="Times New Roman" w:eastAsia="Times New Roman" w:hAnsi="Times New Roman"/>
                          <w:b/>
                          <w:color w:val="auto"/>
                          <w:sz w:val="28"/>
                          <w:szCs w:val="28"/>
                        </w:rPr>
                      </w:pPr>
                    </w:p>
                  </w:txbxContent>
                </v:textbox>
                <w10:wrap anchorx="page" anchory="page"/>
              </v:rect>
            </w:pict>
          </mc:Fallback>
        </mc:AlternateContent>
      </w:r>
      <w:r w:rsidR="00F76A56">
        <w:rPr>
          <w:noProof/>
          <w:lang w:val="en-CA" w:eastAsia="en-CA"/>
        </w:rPr>
        <mc:AlternateContent>
          <mc:Choice Requires="wps">
            <w:drawing>
              <wp:anchor distT="0" distB="0" distL="114300" distR="114300" simplePos="0" relativeHeight="251655680" behindDoc="1" locked="0" layoutInCell="1" allowOverlap="1" wp14:anchorId="46208941" wp14:editId="73969262">
                <wp:simplePos x="0" y="0"/>
                <wp:positionH relativeFrom="page">
                  <wp:posOffset>292100</wp:posOffset>
                </wp:positionH>
                <wp:positionV relativeFrom="page">
                  <wp:posOffset>238125</wp:posOffset>
                </wp:positionV>
                <wp:extent cx="3048000" cy="8051800"/>
                <wp:effectExtent l="0" t="0" r="0"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805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799" w:type="dxa"/>
                              <w:tblInd w:w="100" w:type="dxa"/>
                              <w:shd w:val="clear" w:color="auto" w:fill="B8C9E6"/>
                              <w:tblLayout w:type="fixed"/>
                              <w:tblLook w:val="0000" w:firstRow="0" w:lastRow="0" w:firstColumn="0" w:lastColumn="0" w:noHBand="0" w:noVBand="0"/>
                            </w:tblPr>
                            <w:tblGrid>
                              <w:gridCol w:w="1073"/>
                              <w:gridCol w:w="1652"/>
                              <w:gridCol w:w="1276"/>
                              <w:gridCol w:w="798"/>
                            </w:tblGrid>
                            <w:tr w:rsidR="00F849D1" w14:paraId="3E255731" w14:textId="77777777" w:rsidTr="001C02A1">
                              <w:trPr>
                                <w:cantSplit/>
                                <w:trHeight w:val="220"/>
                              </w:trPr>
                              <w:tc>
                                <w:tcPr>
                                  <w:tcW w:w="1073"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BF4EB4C" w14:textId="77777777" w:rsidR="00F849D1" w:rsidRDefault="00F849D1">
                                  <w:pPr>
                                    <w:pStyle w:val="FreeForm"/>
                                  </w:pPr>
                                  <w:r>
                                    <w:t>Days</w:t>
                                  </w:r>
                                </w:p>
                              </w:tc>
                              <w:tc>
                                <w:tcPr>
                                  <w:tcW w:w="1652"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DF37509" w14:textId="77777777" w:rsidR="00F849D1" w:rsidRDefault="00F849D1">
                                  <w:pPr>
                                    <w:pStyle w:val="FreeForm"/>
                                  </w:pPr>
                                  <w:r>
                                    <w:t>Time</w:t>
                                  </w:r>
                                </w:p>
                              </w:tc>
                              <w:tc>
                                <w:tcPr>
                                  <w:tcW w:w="2074"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8BAB7AE" w14:textId="7D53DD23" w:rsidR="00F849D1" w:rsidRDefault="00F849D1" w:rsidP="00F849D1">
                                  <w:pPr>
                                    <w:pStyle w:val="FreeForm"/>
                                  </w:pPr>
                                  <w:r>
                                    <w:t xml:space="preserve">  Tick day(s) attending</w:t>
                                  </w:r>
                                </w:p>
                              </w:tc>
                            </w:tr>
                            <w:tr w:rsidR="00F624F1" w14:paraId="35D4C6AF" w14:textId="77777777" w:rsidTr="00D73CEE">
                              <w:trPr>
                                <w:cantSplit/>
                                <w:trHeight w:val="303"/>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398EC97E" w14:textId="77777777" w:rsidR="00F624F1" w:rsidRPr="000720A1" w:rsidRDefault="00F624F1" w:rsidP="000720A1">
                                  <w:pPr>
                                    <w:pStyle w:val="FreeForm"/>
                                    <w:jc w:val="center"/>
                                    <w:rPr>
                                      <w:b/>
                                    </w:rPr>
                                  </w:pPr>
                                  <w:r w:rsidRPr="000720A1">
                                    <w:rPr>
                                      <w:b/>
                                    </w:rPr>
                                    <w:t>Rising Stars</w:t>
                                  </w:r>
                                </w:p>
                              </w:tc>
                            </w:tr>
                            <w:tr w:rsidR="00D73CEE" w14:paraId="20D6BDC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25C0717" w14:textId="274440E0" w:rsidR="00D73CEE" w:rsidRDefault="000B2367" w:rsidP="000B2367">
                                  <w:pPr>
                                    <w:pStyle w:val="FreeForm"/>
                                  </w:pPr>
                                  <w:r>
                                    <w:t>Mondays, 13</w:t>
                                  </w:r>
                                  <w:r w:rsidR="00D73CEE">
                                    <w:t xml:space="preserve"> sessions 6:00 – 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F88DEC3" w14:textId="77777777" w:rsidR="00D73CEE" w:rsidRDefault="00D73CEE">
                                  <w:pPr>
                                    <w:pStyle w:val="FreeForm"/>
                                  </w:pPr>
                                </w:p>
                              </w:tc>
                            </w:tr>
                            <w:tr w:rsidR="00D73CEE" w14:paraId="63327BCD"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A5614C9" w14:textId="12FFEEE2" w:rsidR="00D73CEE" w:rsidRDefault="000B2367" w:rsidP="000B2367">
                                  <w:pPr>
                                    <w:pStyle w:val="FreeForm"/>
                                  </w:pPr>
                                  <w:r>
                                    <w:t>Tuesdays, 14</w:t>
                                  </w:r>
                                  <w:r w:rsidR="00D73CEE">
                                    <w:t xml:space="preserve"> sessions 3:45-</w:t>
                                  </w:r>
                                  <w:r w:rsidR="00D70256">
                                    <w:t>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3684BD8" w14:textId="77777777" w:rsidR="00D73CEE" w:rsidRDefault="00D73CEE">
                                  <w:pPr>
                                    <w:pStyle w:val="FreeForm"/>
                                  </w:pPr>
                                </w:p>
                              </w:tc>
                            </w:tr>
                            <w:tr w:rsidR="00D73CEE" w14:paraId="615C1B8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5F1450" w14:textId="2AAD716B" w:rsidR="00D73CEE" w:rsidRDefault="000B2367" w:rsidP="000B2367">
                                  <w:pPr>
                                    <w:pStyle w:val="FreeForm"/>
                                  </w:pPr>
                                  <w:r>
                                    <w:t>Wednesdays, 13</w:t>
                                  </w:r>
                                  <w:r w:rsidR="00D73CEE">
                                    <w:t xml:space="preserve"> sessions 6:00-7:00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19AF955" w14:textId="77777777" w:rsidR="00D73CEE" w:rsidRDefault="00D73CEE">
                                  <w:pPr>
                                    <w:pStyle w:val="FreeForm"/>
                                  </w:pPr>
                                </w:p>
                              </w:tc>
                            </w:tr>
                            <w:tr w:rsidR="00D73CEE" w14:paraId="00CBA239"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3C24C3" w14:textId="494709B3" w:rsidR="00D73CEE" w:rsidRDefault="000B2367" w:rsidP="000B2367">
                                  <w:pPr>
                                    <w:pStyle w:val="FreeForm"/>
                                  </w:pPr>
                                  <w:r>
                                    <w:t>Thursdays, 14</w:t>
                                  </w:r>
                                  <w:r w:rsidR="00D73CEE">
                                    <w:t xml:space="preserve"> sessions </w:t>
                                  </w:r>
                                  <w:r w:rsidR="00B47A80">
                                    <w:t>3:45-4:45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355B0B42" w14:textId="77777777" w:rsidR="00D73CEE" w:rsidRDefault="00D73CEE">
                                  <w:pPr>
                                    <w:pStyle w:val="FreeForm"/>
                                  </w:pPr>
                                </w:p>
                              </w:tc>
                            </w:tr>
                            <w:tr w:rsidR="00D73CEE" w14:paraId="68B0F71A" w14:textId="77777777" w:rsidTr="000B2367">
                              <w:trPr>
                                <w:cantSplit/>
                                <w:trHeight w:val="583"/>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BB374DF" w14:textId="37B967BC" w:rsidR="00BF2423" w:rsidRDefault="00D73CEE" w:rsidP="00D73CEE">
                                  <w:pPr>
                                    <w:pStyle w:val="FreeForm"/>
                                  </w:pPr>
                                  <w:r>
                                    <w:t>Enrichment session</w:t>
                                  </w:r>
                                  <w:r w:rsidR="00F849D1">
                                    <w:t>s</w:t>
                                  </w:r>
                                  <w:r>
                                    <w:t xml:space="preserve"> Tuesday       Thursday</w:t>
                                  </w:r>
                                </w:p>
                                <w:p w14:paraId="11294412" w14:textId="61677A37" w:rsidR="00D73CEE" w:rsidRDefault="00D73CEE" w:rsidP="00B47A80">
                                  <w:pPr>
                                    <w:pStyle w:val="FreeForm"/>
                                  </w:pPr>
                                  <w:r>
                                    <w:t xml:space="preserve"> </w:t>
                                  </w:r>
                                  <w:r w:rsidR="00B47A80">
                                    <w:t>4:45-5:15</w:t>
                                  </w:r>
                                  <w:r w:rsidR="00BF2423">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725300A" w14:textId="77777777" w:rsidR="00D73CEE" w:rsidRDefault="00D73CEE">
                                  <w:pPr>
                                    <w:pStyle w:val="FreeForm"/>
                                  </w:pPr>
                                </w:p>
                              </w:tc>
                            </w:tr>
                            <w:tr w:rsidR="00D73CEE" w14:paraId="3F78E1AA" w14:textId="77777777" w:rsidTr="000B2367">
                              <w:trPr>
                                <w:cantSplit/>
                                <w:trHeight w:val="2226"/>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CF98B13" w14:textId="721ADEA9" w:rsidR="00D73CEE" w:rsidRDefault="00D73CEE" w:rsidP="00D73CEE">
                                  <w:pPr>
                                    <w:pStyle w:val="FreeForm"/>
                                  </w:pPr>
                                  <w:r>
                                    <w:t>1 session a week $</w:t>
                                  </w:r>
                                  <w:r w:rsidR="00697CA9">
                                    <w:t>2</w:t>
                                  </w:r>
                                  <w:r>
                                    <w:t>00</w:t>
                                  </w:r>
                                </w:p>
                                <w:p w14:paraId="07115D9F" w14:textId="4AC6A652" w:rsidR="00D73CEE" w:rsidRDefault="00697CA9" w:rsidP="00D73CEE">
                                  <w:pPr>
                                    <w:pStyle w:val="FreeForm"/>
                                  </w:pPr>
                                  <w:r>
                                    <w:t>2 session a week $325</w:t>
                                  </w:r>
                                </w:p>
                                <w:p w14:paraId="12E97006" w14:textId="23F40471" w:rsidR="00D73CEE" w:rsidRDefault="00697CA9" w:rsidP="00D73CEE">
                                  <w:pPr>
                                    <w:pStyle w:val="FreeForm"/>
                                  </w:pPr>
                                  <w:r>
                                    <w:t>3 session a week $4</w:t>
                                  </w:r>
                                  <w:r w:rsidR="00D73CEE">
                                    <w:t xml:space="preserve">00 </w:t>
                                  </w:r>
                                </w:p>
                                <w:p w14:paraId="20A59C04" w14:textId="7677D4EF" w:rsidR="00D73CEE" w:rsidRDefault="00D73CEE" w:rsidP="00D73CEE">
                                  <w:pPr>
                                    <w:pStyle w:val="FreeForm"/>
                                  </w:pPr>
                                  <w:r>
                                    <w:t>4 sess</w:t>
                                  </w:r>
                                  <w:r w:rsidR="00B56356">
                                    <w:t>ion a week $</w:t>
                                  </w:r>
                                  <w:r w:rsidR="00697CA9">
                                    <w:t>450</w:t>
                                  </w:r>
                                </w:p>
                                <w:p w14:paraId="2E223181" w14:textId="1AD8F30B" w:rsidR="00B56356" w:rsidRDefault="00B56356" w:rsidP="00D73CEE">
                                  <w:pPr>
                                    <w:pStyle w:val="FreeForm"/>
                                  </w:pPr>
                                  <w:r>
                                    <w:t>Enrichment session</w:t>
                                  </w:r>
                                  <w:r w:rsidR="00BF2423">
                                    <w:t>s</w:t>
                                  </w:r>
                                  <w:r w:rsidR="00546354">
                                    <w:t xml:space="preserve"> each</w:t>
                                  </w:r>
                                  <w:r w:rsidR="00697CA9">
                                    <w:t xml:space="preserve"> $50</w:t>
                                  </w:r>
                                </w:p>
                                <w:p w14:paraId="6775B320" w14:textId="7D2223EA" w:rsidR="00B56356" w:rsidRDefault="00B56356" w:rsidP="00D73CEE">
                                  <w:pPr>
                                    <w:pStyle w:val="FreeForm"/>
                                  </w:pPr>
                                  <w:r>
                                    <w:t>3 &amp; 4 day sessions per week inc</w:t>
                                  </w:r>
                                  <w:r w:rsidR="00AC2D54">
                                    <w:t>lude enrichment sessions with no extra cost</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65BFB9" w14:textId="77777777" w:rsidR="00D73CEE" w:rsidRDefault="00D73CEE">
                                  <w:pPr>
                                    <w:pStyle w:val="FreeForm"/>
                                  </w:pPr>
                                </w:p>
                              </w:tc>
                            </w:tr>
                            <w:tr w:rsidR="00F624F1" w14:paraId="188DB829" w14:textId="77777777" w:rsidTr="000B2367">
                              <w:trPr>
                                <w:cantSplit/>
                                <w:trHeight w:val="278"/>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0820F33" w14:textId="77777777" w:rsidR="00F624F1" w:rsidRPr="00F26FB5" w:rsidRDefault="00F624F1" w:rsidP="00F26FB5">
                                  <w:pPr>
                                    <w:pStyle w:val="FreeForm"/>
                                    <w:jc w:val="center"/>
                                    <w:rPr>
                                      <w:b/>
                                    </w:rPr>
                                  </w:pPr>
                                  <w:r w:rsidRPr="00F26FB5">
                                    <w:rPr>
                                      <w:b/>
                                    </w:rPr>
                                    <w:t>Other Fees</w:t>
                                  </w:r>
                                </w:p>
                              </w:tc>
                            </w:tr>
                            <w:tr w:rsidR="00F624F1" w14:paraId="4D995A94" w14:textId="77777777" w:rsidTr="001C02A1">
                              <w:trPr>
                                <w:cantSplit/>
                                <w:trHeight w:val="220"/>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DEC791" w14:textId="77777777" w:rsidR="00F624F1" w:rsidRDefault="00F624F1">
                                  <w:pPr>
                                    <w:pStyle w:val="FreeForm"/>
                                  </w:pPr>
                                  <w:r>
                                    <w:t>Skate Canada Registration</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09AB1A8" w14:textId="1424F3CF" w:rsidR="00F624F1" w:rsidRDefault="00F624F1" w:rsidP="00AC2D54">
                                  <w:pPr>
                                    <w:pStyle w:val="FreeForm"/>
                                  </w:pPr>
                                  <w:r>
                                    <w:t>$</w:t>
                                  </w:r>
                                  <w:r w:rsidR="00AC2D54">
                                    <w:t>50</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99E6BC5" w14:textId="77777777" w:rsidR="00F624F1" w:rsidRDefault="00F624F1">
                                  <w:pPr>
                                    <w:pStyle w:val="FreeForm"/>
                                  </w:pPr>
                                </w:p>
                              </w:tc>
                            </w:tr>
                            <w:tr w:rsidR="00F624F1" w14:paraId="2314BCA0" w14:textId="77777777" w:rsidTr="001C02A1">
                              <w:trPr>
                                <w:cantSplit/>
                                <w:trHeight w:val="220"/>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34BCE8" w14:textId="77777777" w:rsidR="00F624F1" w:rsidRDefault="00F624F1">
                                  <w:pPr>
                                    <w:pStyle w:val="FreeForm"/>
                                  </w:pPr>
                                  <w:r>
                                    <w:t>Nanaimo Skating Club Membership Fee</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53FBB4A" w14:textId="77777777" w:rsidR="00F624F1" w:rsidRDefault="00F624F1" w:rsidP="00C526ED">
                                  <w:pPr>
                                    <w:pStyle w:val="FreeForm"/>
                                  </w:pPr>
                                  <w:r>
                                    <w:t>$1</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00E9C4" w14:textId="77777777" w:rsidR="00F624F1" w:rsidRDefault="00F624F1">
                                  <w:pPr>
                                    <w:pStyle w:val="FreeForm"/>
                                  </w:pPr>
                                </w:p>
                              </w:tc>
                            </w:tr>
                            <w:tr w:rsidR="00F624F1" w14:paraId="1B2B6F75"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4EF8293" w14:textId="36CFB872" w:rsidR="0016066E" w:rsidRDefault="0016066E">
                                  <w:pPr>
                                    <w:pStyle w:val="FreeForm"/>
                                    <w:jc w:val="right"/>
                                    <w:rPr>
                                      <w:b/>
                                    </w:rPr>
                                  </w:pPr>
                                  <w:r>
                                    <w:rPr>
                                      <w:b/>
                                    </w:rPr>
                                    <w:t>(10% taken off all session pricing due to gaming grant subsidy)</w:t>
                                  </w:r>
                                </w:p>
                                <w:p w14:paraId="5FB5E193" w14:textId="77777777" w:rsidR="00F624F1" w:rsidRDefault="00F624F1">
                                  <w:pPr>
                                    <w:pStyle w:val="FreeForm"/>
                                    <w:jc w:val="right"/>
                                    <w:rPr>
                                      <w:b/>
                                    </w:rPr>
                                  </w:pPr>
                                  <w:r>
                                    <w:rPr>
                                      <w:b/>
                                    </w:rPr>
                                    <w:t>Total</w:t>
                                  </w:r>
                                </w:p>
                                <w:p w14:paraId="6D951758" w14:textId="7D920E53" w:rsidR="000B2367" w:rsidRDefault="000B2367" w:rsidP="000B2367">
                                  <w:pPr>
                                    <w:pStyle w:val="FreeForm"/>
                                    <w:rPr>
                                      <w:b/>
                                    </w:rPr>
                                  </w:pPr>
                                  <w:r>
                                    <w:t xml:space="preserve">Registration and payment is only available online. No skaters </w:t>
                                  </w:r>
                                  <w:proofErr w:type="gramStart"/>
                                  <w:r>
                                    <w:t>will be allowed</w:t>
                                  </w:r>
                                  <w:proofErr w:type="gramEnd"/>
                                  <w:r>
                                    <w:t xml:space="preserve"> on the ice without being registered and having their waivers signed. This form is for scheduling and pricing purposes only.</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0BAD8747" w14:textId="77777777" w:rsidR="00F624F1" w:rsidRDefault="00F624F1">
                                  <w:pPr>
                                    <w:pStyle w:val="FreeForm"/>
                                  </w:pPr>
                                </w:p>
                              </w:tc>
                            </w:tr>
                          </w:tbl>
                          <w:p w14:paraId="7E748AF7" w14:textId="37EF6889" w:rsidR="00FD239E" w:rsidRDefault="00F31FE3" w:rsidP="00FD239E">
                            <w:pPr>
                              <w:rPr>
                                <w:sz w:val="20"/>
                              </w:rPr>
                            </w:pPr>
                            <w:r>
                              <w:rPr>
                                <w:sz w:val="20"/>
                              </w:rPr>
                              <w:t xml:space="preserve">There is no ice Monday </w:t>
                            </w:r>
                            <w:r w:rsidR="005B4F4A">
                              <w:rPr>
                                <w:sz w:val="20"/>
                              </w:rPr>
                              <w:t>Feb 15</w:t>
                            </w:r>
                            <w:r w:rsidR="006B50E3">
                              <w:rPr>
                                <w:sz w:val="20"/>
                              </w:rPr>
                              <w:t xml:space="preserve">, </w:t>
                            </w:r>
                            <w:r w:rsidR="006B50E3">
                              <w:rPr>
                                <w:sz w:val="20"/>
                              </w:rPr>
                              <w:t xml:space="preserve">Mar </w:t>
                            </w:r>
                            <w:r w:rsidR="006B50E3">
                              <w:rPr>
                                <w:sz w:val="20"/>
                              </w:rPr>
                              <w:t>22-25</w:t>
                            </w:r>
                            <w:bookmarkStart w:id="0" w:name="_GoBack"/>
                            <w:bookmarkEnd w:id="0"/>
                          </w:p>
                          <w:p w14:paraId="0A859371" w14:textId="77777777" w:rsidR="000B2367" w:rsidRDefault="000B2367" w:rsidP="00FD239E">
                            <w:pPr>
                              <w:rPr>
                                <w:sz w:val="20"/>
                              </w:rPr>
                            </w:pPr>
                          </w:p>
                          <w:p w14:paraId="689C15D7" w14:textId="3682066B" w:rsidR="00B76ED1" w:rsidRPr="00AC2D54" w:rsidRDefault="00B76ED1">
                            <w:pPr>
                              <w:rPr>
                                <w:b/>
                                <w:sz w:val="20"/>
                                <w:szCs w:val="20"/>
                              </w:rPr>
                            </w:pPr>
                            <w:r w:rsidRPr="00AC2D54">
                              <w:rPr>
                                <w:b/>
                                <w:sz w:val="20"/>
                                <w:szCs w:val="20"/>
                              </w:rPr>
                              <w:t>How did you hear about the Nanaimo Skating Club?</w:t>
                            </w:r>
                          </w:p>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08941" id="_x0000_t202" coordsize="21600,21600" o:spt="202" path="m,l,21600r21600,l21600,xe">
                <v:stroke joinstyle="miter"/>
                <v:path gradientshapeok="t" o:connecttype="rect"/>
              </v:shapetype>
              <v:shape id="Text Box 5" o:spid="_x0000_s1029" type="#_x0000_t202" style="position:absolute;left:0;text-align:left;margin-left:23pt;margin-top:18.75pt;width:240pt;height:6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" filled="f" stroked="f">
                <v:textbox inset="0,0,0,0">
                  <w:txbxContent>
                    <w:tbl>
                      <w:tblPr>
                        <w:tblW w:w="4799" w:type="dxa"/>
                        <w:tblInd w:w="100" w:type="dxa"/>
                        <w:shd w:val="clear" w:color="auto" w:fill="B8C9E6"/>
                        <w:tblLayout w:type="fixed"/>
                        <w:tblLook w:val="0000" w:firstRow="0" w:lastRow="0" w:firstColumn="0" w:lastColumn="0" w:noHBand="0" w:noVBand="0"/>
                      </w:tblPr>
                      <w:tblGrid>
                        <w:gridCol w:w="1073"/>
                        <w:gridCol w:w="1652"/>
                        <w:gridCol w:w="1276"/>
                        <w:gridCol w:w="798"/>
                      </w:tblGrid>
                      <w:tr w:rsidR="00F849D1" w14:paraId="3E255731" w14:textId="77777777" w:rsidTr="001C02A1">
                        <w:trPr>
                          <w:cantSplit/>
                          <w:trHeight w:val="220"/>
                        </w:trPr>
                        <w:tc>
                          <w:tcPr>
                            <w:tcW w:w="1073"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BF4EB4C" w14:textId="77777777" w:rsidR="00F849D1" w:rsidRDefault="00F849D1">
                            <w:pPr>
                              <w:pStyle w:val="FreeForm"/>
                            </w:pPr>
                            <w:r>
                              <w:t>Days</w:t>
                            </w:r>
                          </w:p>
                        </w:tc>
                        <w:tc>
                          <w:tcPr>
                            <w:tcW w:w="1652"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DF37509" w14:textId="77777777" w:rsidR="00F849D1" w:rsidRDefault="00F849D1">
                            <w:pPr>
                              <w:pStyle w:val="FreeForm"/>
                            </w:pPr>
                            <w:r>
                              <w:t>Time</w:t>
                            </w:r>
                          </w:p>
                        </w:tc>
                        <w:tc>
                          <w:tcPr>
                            <w:tcW w:w="2074"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8BAB7AE" w14:textId="7D53DD23" w:rsidR="00F849D1" w:rsidRDefault="00F849D1" w:rsidP="00F849D1">
                            <w:pPr>
                              <w:pStyle w:val="FreeForm"/>
                            </w:pPr>
                            <w:r>
                              <w:t xml:space="preserve">  Tick day(s) attending</w:t>
                            </w:r>
                          </w:p>
                        </w:tc>
                      </w:tr>
                      <w:tr w:rsidR="00F624F1" w14:paraId="35D4C6AF" w14:textId="77777777" w:rsidTr="00D73CEE">
                        <w:trPr>
                          <w:cantSplit/>
                          <w:trHeight w:val="303"/>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398EC97E" w14:textId="77777777" w:rsidR="00F624F1" w:rsidRPr="000720A1" w:rsidRDefault="00F624F1" w:rsidP="000720A1">
                            <w:pPr>
                              <w:pStyle w:val="FreeForm"/>
                              <w:jc w:val="center"/>
                              <w:rPr>
                                <w:b/>
                              </w:rPr>
                            </w:pPr>
                            <w:r w:rsidRPr="000720A1">
                              <w:rPr>
                                <w:b/>
                              </w:rPr>
                              <w:t>Rising Stars</w:t>
                            </w:r>
                          </w:p>
                        </w:tc>
                      </w:tr>
                      <w:tr w:rsidR="00D73CEE" w14:paraId="20D6BDC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425C0717" w14:textId="274440E0" w:rsidR="00D73CEE" w:rsidRDefault="000B2367" w:rsidP="000B2367">
                            <w:pPr>
                              <w:pStyle w:val="FreeForm"/>
                            </w:pPr>
                            <w:r>
                              <w:t>Mondays, 13</w:t>
                            </w:r>
                            <w:r w:rsidR="00D73CEE">
                              <w:t xml:space="preserve"> sessions 6:00 – 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F88DEC3" w14:textId="77777777" w:rsidR="00D73CEE" w:rsidRDefault="00D73CEE">
                            <w:pPr>
                              <w:pStyle w:val="FreeForm"/>
                            </w:pPr>
                          </w:p>
                        </w:tc>
                      </w:tr>
                      <w:tr w:rsidR="00D73CEE" w14:paraId="63327BCD"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A5614C9" w14:textId="12FFEEE2" w:rsidR="00D73CEE" w:rsidRDefault="000B2367" w:rsidP="000B2367">
                            <w:pPr>
                              <w:pStyle w:val="FreeForm"/>
                            </w:pPr>
                            <w:r>
                              <w:t>Tuesdays, 14</w:t>
                            </w:r>
                            <w:r w:rsidR="00D73CEE">
                              <w:t xml:space="preserve"> sessions 3:45-</w:t>
                            </w:r>
                            <w:r w:rsidR="00D70256">
                              <w:t>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53684BD8" w14:textId="77777777" w:rsidR="00D73CEE" w:rsidRDefault="00D73CEE">
                            <w:pPr>
                              <w:pStyle w:val="FreeForm"/>
                            </w:pPr>
                          </w:p>
                        </w:tc>
                      </w:tr>
                      <w:tr w:rsidR="00D73CEE" w14:paraId="615C1B87"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5F1450" w14:textId="2AAD716B" w:rsidR="00D73CEE" w:rsidRDefault="000B2367" w:rsidP="000B2367">
                            <w:pPr>
                              <w:pStyle w:val="FreeForm"/>
                            </w:pPr>
                            <w:r>
                              <w:t>Wednesdays, 13</w:t>
                            </w:r>
                            <w:r w:rsidR="00D73CEE">
                              <w:t xml:space="preserve"> sessions 6:00-7:00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19AF955" w14:textId="77777777" w:rsidR="00D73CEE" w:rsidRDefault="00D73CEE">
                            <w:pPr>
                              <w:pStyle w:val="FreeForm"/>
                            </w:pPr>
                          </w:p>
                        </w:tc>
                      </w:tr>
                      <w:tr w:rsidR="00D73CEE" w14:paraId="00CBA239"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33C24C3" w14:textId="494709B3" w:rsidR="00D73CEE" w:rsidRDefault="000B2367" w:rsidP="000B2367">
                            <w:pPr>
                              <w:pStyle w:val="FreeForm"/>
                            </w:pPr>
                            <w:r>
                              <w:t>Thursdays, 14</w:t>
                            </w:r>
                            <w:r w:rsidR="00D73CEE">
                              <w:t xml:space="preserve"> sessions </w:t>
                            </w:r>
                            <w:r w:rsidR="00B47A80">
                              <w:t>3:45-4:45</w:t>
                            </w:r>
                            <w:r w:rsidR="00D73CEE">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355B0B42" w14:textId="77777777" w:rsidR="00D73CEE" w:rsidRDefault="00D73CEE">
                            <w:pPr>
                              <w:pStyle w:val="FreeForm"/>
                            </w:pPr>
                          </w:p>
                        </w:tc>
                      </w:tr>
                      <w:tr w:rsidR="00D73CEE" w14:paraId="68B0F71A" w14:textId="77777777" w:rsidTr="000B2367">
                        <w:trPr>
                          <w:cantSplit/>
                          <w:trHeight w:val="583"/>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BB374DF" w14:textId="37B967BC" w:rsidR="00BF2423" w:rsidRDefault="00D73CEE" w:rsidP="00D73CEE">
                            <w:pPr>
                              <w:pStyle w:val="FreeForm"/>
                            </w:pPr>
                            <w:r>
                              <w:t>Enrichment session</w:t>
                            </w:r>
                            <w:r w:rsidR="00F849D1">
                              <w:t>s</w:t>
                            </w:r>
                            <w:r>
                              <w:t xml:space="preserve"> Tuesday       Thursday</w:t>
                            </w:r>
                          </w:p>
                          <w:p w14:paraId="11294412" w14:textId="61677A37" w:rsidR="00D73CEE" w:rsidRDefault="00D73CEE" w:rsidP="00B47A80">
                            <w:pPr>
                              <w:pStyle w:val="FreeForm"/>
                            </w:pPr>
                            <w:r>
                              <w:t xml:space="preserve"> </w:t>
                            </w:r>
                            <w:r w:rsidR="00B47A80">
                              <w:t>4:45-5:15</w:t>
                            </w:r>
                            <w:r w:rsidR="00BF2423">
                              <w:t xml:space="preserve"> pm</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725300A" w14:textId="77777777" w:rsidR="00D73CEE" w:rsidRDefault="00D73CEE">
                            <w:pPr>
                              <w:pStyle w:val="FreeForm"/>
                            </w:pPr>
                          </w:p>
                        </w:tc>
                      </w:tr>
                      <w:tr w:rsidR="00D73CEE" w14:paraId="3F78E1AA" w14:textId="77777777" w:rsidTr="000B2367">
                        <w:trPr>
                          <w:cantSplit/>
                          <w:trHeight w:val="2226"/>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CF98B13" w14:textId="721ADEA9" w:rsidR="00D73CEE" w:rsidRDefault="00D73CEE" w:rsidP="00D73CEE">
                            <w:pPr>
                              <w:pStyle w:val="FreeForm"/>
                            </w:pPr>
                            <w:r>
                              <w:t>1 session a week $</w:t>
                            </w:r>
                            <w:r w:rsidR="00697CA9">
                              <w:t>2</w:t>
                            </w:r>
                            <w:r>
                              <w:t>00</w:t>
                            </w:r>
                          </w:p>
                          <w:p w14:paraId="07115D9F" w14:textId="4AC6A652" w:rsidR="00D73CEE" w:rsidRDefault="00697CA9" w:rsidP="00D73CEE">
                            <w:pPr>
                              <w:pStyle w:val="FreeForm"/>
                            </w:pPr>
                            <w:r>
                              <w:t>2 session a week $325</w:t>
                            </w:r>
                          </w:p>
                          <w:p w14:paraId="12E97006" w14:textId="23F40471" w:rsidR="00D73CEE" w:rsidRDefault="00697CA9" w:rsidP="00D73CEE">
                            <w:pPr>
                              <w:pStyle w:val="FreeForm"/>
                            </w:pPr>
                            <w:r>
                              <w:t>3 session a week $4</w:t>
                            </w:r>
                            <w:r w:rsidR="00D73CEE">
                              <w:t xml:space="preserve">00 </w:t>
                            </w:r>
                          </w:p>
                          <w:p w14:paraId="20A59C04" w14:textId="7677D4EF" w:rsidR="00D73CEE" w:rsidRDefault="00D73CEE" w:rsidP="00D73CEE">
                            <w:pPr>
                              <w:pStyle w:val="FreeForm"/>
                            </w:pPr>
                            <w:r>
                              <w:t>4 sess</w:t>
                            </w:r>
                            <w:r w:rsidR="00B56356">
                              <w:t>ion a week $</w:t>
                            </w:r>
                            <w:r w:rsidR="00697CA9">
                              <w:t>450</w:t>
                            </w:r>
                          </w:p>
                          <w:p w14:paraId="2E223181" w14:textId="1AD8F30B" w:rsidR="00B56356" w:rsidRDefault="00B56356" w:rsidP="00D73CEE">
                            <w:pPr>
                              <w:pStyle w:val="FreeForm"/>
                            </w:pPr>
                            <w:r>
                              <w:t>Enrichment session</w:t>
                            </w:r>
                            <w:r w:rsidR="00BF2423">
                              <w:t>s</w:t>
                            </w:r>
                            <w:r w:rsidR="00546354">
                              <w:t xml:space="preserve"> each</w:t>
                            </w:r>
                            <w:r w:rsidR="00697CA9">
                              <w:t xml:space="preserve"> $50</w:t>
                            </w:r>
                          </w:p>
                          <w:p w14:paraId="6775B320" w14:textId="7D2223EA" w:rsidR="00B56356" w:rsidRDefault="00B56356" w:rsidP="00D73CEE">
                            <w:pPr>
                              <w:pStyle w:val="FreeForm"/>
                            </w:pPr>
                            <w:r>
                              <w:t>3 &amp; 4 day sessions per week inc</w:t>
                            </w:r>
                            <w:r w:rsidR="00AC2D54">
                              <w:t>lude enrichment sessions with no extra cost</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65BFB9" w14:textId="77777777" w:rsidR="00D73CEE" w:rsidRDefault="00D73CEE">
                            <w:pPr>
                              <w:pStyle w:val="FreeForm"/>
                            </w:pPr>
                          </w:p>
                        </w:tc>
                      </w:tr>
                      <w:tr w:rsidR="00F624F1" w14:paraId="188DB829" w14:textId="77777777" w:rsidTr="000B2367">
                        <w:trPr>
                          <w:cantSplit/>
                          <w:trHeight w:val="278"/>
                        </w:trPr>
                        <w:tc>
                          <w:tcPr>
                            <w:tcW w:w="4799" w:type="dxa"/>
                            <w:gridSpan w:val="4"/>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0820F33" w14:textId="77777777" w:rsidR="00F624F1" w:rsidRPr="00F26FB5" w:rsidRDefault="00F624F1" w:rsidP="00F26FB5">
                            <w:pPr>
                              <w:pStyle w:val="FreeForm"/>
                              <w:jc w:val="center"/>
                              <w:rPr>
                                <w:b/>
                              </w:rPr>
                            </w:pPr>
                            <w:r w:rsidRPr="00F26FB5">
                              <w:rPr>
                                <w:b/>
                              </w:rPr>
                              <w:t>Other Fees</w:t>
                            </w:r>
                          </w:p>
                        </w:tc>
                      </w:tr>
                      <w:tr w:rsidR="00F624F1" w14:paraId="4D995A94" w14:textId="77777777" w:rsidTr="001C02A1">
                        <w:trPr>
                          <w:cantSplit/>
                          <w:trHeight w:val="220"/>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DEC791" w14:textId="77777777" w:rsidR="00F624F1" w:rsidRDefault="00F624F1">
                            <w:pPr>
                              <w:pStyle w:val="FreeForm"/>
                            </w:pPr>
                            <w:r>
                              <w:t>Skate Canada Registration</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09AB1A8" w14:textId="1424F3CF" w:rsidR="00F624F1" w:rsidRDefault="00F624F1" w:rsidP="00AC2D54">
                            <w:pPr>
                              <w:pStyle w:val="FreeForm"/>
                            </w:pPr>
                            <w:r>
                              <w:t>$</w:t>
                            </w:r>
                            <w:r w:rsidR="00AC2D54">
                              <w:t>50</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799E6BC5" w14:textId="77777777" w:rsidR="00F624F1" w:rsidRDefault="00F624F1">
                            <w:pPr>
                              <w:pStyle w:val="FreeForm"/>
                            </w:pPr>
                          </w:p>
                        </w:tc>
                      </w:tr>
                      <w:tr w:rsidR="00F624F1" w14:paraId="2314BCA0" w14:textId="77777777" w:rsidTr="001C02A1">
                        <w:trPr>
                          <w:cantSplit/>
                          <w:trHeight w:val="220"/>
                        </w:trPr>
                        <w:tc>
                          <w:tcPr>
                            <w:tcW w:w="2725" w:type="dxa"/>
                            <w:gridSpan w:val="2"/>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0F34BCE8" w14:textId="77777777" w:rsidR="00F624F1" w:rsidRDefault="00F624F1">
                            <w:pPr>
                              <w:pStyle w:val="FreeForm"/>
                            </w:pPr>
                            <w:r>
                              <w:t>Nanaimo Skating Club Membership Fee</w:t>
                            </w:r>
                          </w:p>
                        </w:tc>
                        <w:tc>
                          <w:tcPr>
                            <w:tcW w:w="1276" w:type="dxa"/>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753FBB4A" w14:textId="77777777" w:rsidR="00F624F1" w:rsidRDefault="00F624F1" w:rsidP="00C526ED">
                            <w:pPr>
                              <w:pStyle w:val="FreeForm"/>
                            </w:pPr>
                            <w:r>
                              <w:t>$1</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2900E9C4" w14:textId="77777777" w:rsidR="00F624F1" w:rsidRDefault="00F624F1">
                            <w:pPr>
                              <w:pStyle w:val="FreeForm"/>
                            </w:pPr>
                          </w:p>
                        </w:tc>
                      </w:tr>
                      <w:tr w:rsidR="00F624F1" w14:paraId="1B2B6F75" w14:textId="77777777" w:rsidTr="00B56356">
                        <w:trPr>
                          <w:cantSplit/>
                          <w:trHeight w:val="220"/>
                        </w:trPr>
                        <w:tc>
                          <w:tcPr>
                            <w:tcW w:w="4001" w:type="dxa"/>
                            <w:gridSpan w:val="3"/>
                            <w:tcBorders>
                              <w:top w:val="single" w:sz="8" w:space="0" w:color="FFFFFF"/>
                              <w:left w:val="single" w:sz="8" w:space="0" w:color="FFFFFF"/>
                              <w:bottom w:val="single" w:sz="8" w:space="0" w:color="FFFFFF"/>
                              <w:right w:val="single" w:sz="8" w:space="0" w:color="FFFFFF"/>
                            </w:tcBorders>
                            <w:shd w:val="clear" w:color="auto" w:fill="B8C9E6"/>
                            <w:tcMar>
                              <w:top w:w="100" w:type="dxa"/>
                              <w:left w:w="100" w:type="dxa"/>
                              <w:bottom w:w="100" w:type="dxa"/>
                              <w:right w:w="100" w:type="dxa"/>
                            </w:tcMar>
                          </w:tcPr>
                          <w:p w14:paraId="64EF8293" w14:textId="36CFB872" w:rsidR="0016066E" w:rsidRDefault="0016066E">
                            <w:pPr>
                              <w:pStyle w:val="FreeForm"/>
                              <w:jc w:val="right"/>
                              <w:rPr>
                                <w:b/>
                              </w:rPr>
                            </w:pPr>
                            <w:r>
                              <w:rPr>
                                <w:b/>
                              </w:rPr>
                              <w:t>(10% taken off all session pricing due to gaming grant subsidy)</w:t>
                            </w:r>
                          </w:p>
                          <w:p w14:paraId="5FB5E193" w14:textId="77777777" w:rsidR="00F624F1" w:rsidRDefault="00F624F1">
                            <w:pPr>
                              <w:pStyle w:val="FreeForm"/>
                              <w:jc w:val="right"/>
                              <w:rPr>
                                <w:b/>
                              </w:rPr>
                            </w:pPr>
                            <w:r>
                              <w:rPr>
                                <w:b/>
                              </w:rPr>
                              <w:t>Total</w:t>
                            </w:r>
                          </w:p>
                          <w:p w14:paraId="6D951758" w14:textId="7D920E53" w:rsidR="000B2367" w:rsidRDefault="000B2367" w:rsidP="000B2367">
                            <w:pPr>
                              <w:pStyle w:val="FreeForm"/>
                              <w:rPr>
                                <w:b/>
                              </w:rPr>
                            </w:pPr>
                            <w:r>
                              <w:t xml:space="preserve">Registration and payment is only available online. No skaters </w:t>
                            </w:r>
                            <w:proofErr w:type="gramStart"/>
                            <w:r>
                              <w:t>will be allowed</w:t>
                            </w:r>
                            <w:proofErr w:type="gramEnd"/>
                            <w:r>
                              <w:t xml:space="preserve"> on the ice without being registered and having their waivers signed. This form is for scheduling and pricing purposes only.</w:t>
                            </w:r>
                          </w:p>
                        </w:tc>
                        <w:tc>
                          <w:tcPr>
                            <w:tcW w:w="798" w:type="dxa"/>
                            <w:tcBorders>
                              <w:top w:val="single" w:sz="8" w:space="0" w:color="FFFFFF"/>
                              <w:left w:val="single" w:sz="8" w:space="0" w:color="FFFFFF"/>
                              <w:bottom w:val="single" w:sz="8" w:space="0" w:color="FFFFFF"/>
                              <w:right w:val="single" w:sz="8" w:space="0" w:color="FFFFFF"/>
                            </w:tcBorders>
                            <w:shd w:val="clear" w:color="auto" w:fill="B8C9E6"/>
                            <w:tcMar>
                              <w:top w:w="100" w:type="dxa"/>
                              <w:left w:w="0" w:type="dxa"/>
                              <w:bottom w:w="100" w:type="dxa"/>
                              <w:right w:w="0" w:type="dxa"/>
                            </w:tcMar>
                          </w:tcPr>
                          <w:p w14:paraId="0BAD8747" w14:textId="77777777" w:rsidR="00F624F1" w:rsidRDefault="00F624F1">
                            <w:pPr>
                              <w:pStyle w:val="FreeForm"/>
                            </w:pPr>
                          </w:p>
                        </w:tc>
                      </w:tr>
                    </w:tbl>
                    <w:p w14:paraId="7E748AF7" w14:textId="37EF6889" w:rsidR="00FD239E" w:rsidRDefault="00F31FE3" w:rsidP="00FD239E">
                      <w:pPr>
                        <w:rPr>
                          <w:sz w:val="20"/>
                        </w:rPr>
                      </w:pPr>
                      <w:r>
                        <w:rPr>
                          <w:sz w:val="20"/>
                        </w:rPr>
                        <w:t xml:space="preserve">There is no ice Monday </w:t>
                      </w:r>
                      <w:r w:rsidR="005B4F4A">
                        <w:rPr>
                          <w:sz w:val="20"/>
                        </w:rPr>
                        <w:t>Feb 15</w:t>
                      </w:r>
                      <w:r w:rsidR="006B50E3">
                        <w:rPr>
                          <w:sz w:val="20"/>
                        </w:rPr>
                        <w:t xml:space="preserve">, </w:t>
                      </w:r>
                      <w:r w:rsidR="006B50E3">
                        <w:rPr>
                          <w:sz w:val="20"/>
                        </w:rPr>
                        <w:t xml:space="preserve">Mar </w:t>
                      </w:r>
                      <w:r w:rsidR="006B50E3">
                        <w:rPr>
                          <w:sz w:val="20"/>
                        </w:rPr>
                        <w:t>22-25</w:t>
                      </w:r>
                      <w:bookmarkStart w:id="1" w:name="_GoBack"/>
                      <w:bookmarkEnd w:id="1"/>
                    </w:p>
                    <w:p w14:paraId="0A859371" w14:textId="77777777" w:rsidR="000B2367" w:rsidRDefault="000B2367" w:rsidP="00FD239E">
                      <w:pPr>
                        <w:rPr>
                          <w:sz w:val="20"/>
                        </w:rPr>
                      </w:pPr>
                    </w:p>
                    <w:p w14:paraId="689C15D7" w14:textId="3682066B" w:rsidR="00B76ED1" w:rsidRPr="00AC2D54" w:rsidRDefault="00B76ED1">
                      <w:pPr>
                        <w:rPr>
                          <w:b/>
                          <w:sz w:val="20"/>
                          <w:szCs w:val="20"/>
                        </w:rPr>
                      </w:pPr>
                      <w:r w:rsidRPr="00AC2D54">
                        <w:rPr>
                          <w:b/>
                          <w:sz w:val="20"/>
                          <w:szCs w:val="20"/>
                        </w:rPr>
                        <w:t>How did you hear about the Nanaimo Skating Club?</w:t>
                      </w:r>
                    </w:p>
                    <w:p w14:paraId="2D948A15" w14:textId="77777777" w:rsidR="00B76ED1" w:rsidRDefault="00B76ED1">
                      <w:pPr>
                        <w:rPr>
                          <w:sz w:val="20"/>
                        </w:rPr>
                      </w:pPr>
                    </w:p>
                    <w:p w14:paraId="353D18F4" w14:textId="03F31991" w:rsidR="00B76ED1" w:rsidRDefault="00B76ED1">
                      <w:pPr>
                        <w:rPr>
                          <w:sz w:val="20"/>
                        </w:rPr>
                      </w:pPr>
                      <w:r>
                        <w:rPr>
                          <w:sz w:val="20"/>
                        </w:rPr>
                        <w:t>_______________________________________________</w:t>
                      </w:r>
                    </w:p>
                  </w:txbxContent>
                </v:textbox>
                <w10:wrap anchorx="page" anchory="page"/>
              </v:shape>
            </w:pict>
          </mc:Fallback>
        </mc:AlternateContent>
      </w:r>
      <w:r w:rsidR="00F76A56">
        <w:rPr>
          <w:noProof/>
          <w:lang w:val="en-CA" w:eastAsia="en-CA"/>
        </w:rPr>
        <mc:AlternateContent>
          <mc:Choice Requires="wpg">
            <w:drawing>
              <wp:anchor distT="152400" distB="152400" distL="152400" distR="152400" simplePos="0" relativeHeight="251656704" behindDoc="1" locked="0" layoutInCell="1" allowOverlap="1" wp14:anchorId="57309397" wp14:editId="23A6F4E5">
                <wp:simplePos x="0" y="0"/>
                <wp:positionH relativeFrom="page">
                  <wp:posOffset>7213600</wp:posOffset>
                </wp:positionH>
                <wp:positionV relativeFrom="page">
                  <wp:posOffset>254000</wp:posOffset>
                </wp:positionV>
                <wp:extent cx="2286000" cy="3009900"/>
                <wp:effectExtent l="0" t="0" r="0" b="0"/>
                <wp:wrapThrough wrapText="bothSides">
                  <wp:wrapPolygon edited="0">
                    <wp:start x="0" y="0"/>
                    <wp:lineTo x="0" y="21463"/>
                    <wp:lineTo x="21420" y="21463"/>
                    <wp:lineTo x="21420" y="0"/>
                    <wp:lineTo x="0" y="0"/>
                  </wp:wrapPolygon>
                </wp:wrapThrough>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009900"/>
                          <a:chOff x="0" y="0"/>
                          <a:chExt cx="3600" cy="4740"/>
                        </a:xfrm>
                      </wpg:grpSpPr>
                      <wps:wsp>
                        <wps:cNvPr id="3" name="Rectangle 8"/>
                        <wps:cNvSpPr>
                          <a:spLocks/>
                        </wps:cNvSpPr>
                        <wps:spPr bwMode="auto">
                          <a:xfrm>
                            <a:off x="0" y="0"/>
                            <a:ext cx="3600" cy="474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D41D36" w14:textId="77777777" w:rsidR="00F624F1" w:rsidRDefault="00F624F1">
                              <w:pPr>
                                <w:pStyle w:val="FreeForm"/>
                                <w:spacing w:after="0"/>
                                <w:rPr>
                                  <w:rFonts w:ascii="Times New Roman" w:eastAsia="Times New Roman" w:hAnsi="Times New Roman"/>
                                  <w:color w:val="auto"/>
                                  <w:sz w:val="20"/>
                                </w:rPr>
                              </w:pPr>
                            </w:p>
                          </w:txbxContent>
                        </wps:txbx>
                        <wps:bodyPr rot="0" vert="horz" wrap="square" lIns="0" tIns="0" rIns="0" bIns="0" anchor="t" anchorCtr="0" upright="1">
                          <a:noAutofit/>
                        </wps:bodyPr>
                      </wps:wsp>
                      <pic:pic xmlns:pic="http://schemas.openxmlformats.org/drawingml/2006/picture">
                        <pic:nvPicPr>
                          <pic:cNvPr id="6"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309397" id="Group 7" o:spid="_x0000_s1030" style="position:absolute;left:0;text-align:left;margin-left:568pt;margin-top:20pt;width:180pt;height:237pt;z-index:-251659776;mso-wrap-distance-left:12pt;mso-wrap-distance-top:12pt;mso-wrap-distance-right:12pt;mso-wrap-distance-bottom:12pt;mso-position-horizontal-relative:page;mso-position-vertical-relative:page" coordsize="3600,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HZpZXcAAAAAABOk/gAUXy4AEM8UAAPtzAAEEwsA&#10;A1yeAAAAAVhZWiAAAAAAAEwJVgBQAAAAVx/nbWVhcwAAAAAAAAABAAAAAAAAAo8AAAACAAAAAAAA&#10;AAAAAAAA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2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8AAEQgQVArfAwERAAIR&#10;AQMRAf/bAIQACAUGBwYFCAcHBwkJCAoNFQ4NCwsNGhIUDxUfGyEgHhseHSInMSoiJC8lHR4rOysv&#10;MzU3ODchKT1BPDZBMTY3NQEJCQkNCw0ZDg4ZNSMeIyM1NTU1NTU1NTU1NTU1NTU1NTU1NTU1NTU1&#10;NTU1NTU1NTU1NTU1NTU1NTU1NTU1NTU1/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3+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AeaAPPPi58PIvE+mNf6XaoNdt+Y&#10;yu1PPBIyrk9eM4yeDSsKx8+KWt7uW1uo2iuIHaOWNuqMOCPzpCJiok3OMAdM0hEMSk3AAYK28HJ6&#10;EelKpsZ1nZEkmd7lYxgnBzTKWhGQvDbjkHgCgtM6TwH4yvvBerJLE7Ppk7r9ptnJZUTPzOijo/8A&#10;PnimO59I+Htc0/xFpUOp6ZcLPaTA7GwQeDggg8g5qhmj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YzQB5t8XPhuviiF9Y0tGGuwRhI03BUnUH7rZ74Jwc+lSyWeCN5trNNa3UTRXFu5SeFxyjjgg0gJ&#10;IFHnoiY2lgSTSqbGNba41hvLlfu5PNMtDIpdjBSFYKc7W70DQkiAuzooye3amM2vAXjDUPBGq/ab&#10;b97Y3LILuBx95FPJX0YAmqLPpzw/rNjr2lQajp9ws9tOAysOvTOCOx9RQBoda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A9KAPOvix8NY/FirqunsItcgQJHvOI5VByVbjOeTg/hSYPY+e7aR2u/Lkje&#10;GaOQK8bjBQ571FTY5qn8M0EZBNIJI8kEjFM0WxWBxjaMbeaBjGIYlj97rQAn30G8dM4xQM2PAvjC&#10;88C6s11aIstlcsovIDkllB+8vP3hk4qkUj6f0HWbLXtJtdTsJd9vcIHXOMjI6EdiO4pjL9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CEZ4PSgTPNvjB4A/4SKCLV9LtkOr2pUtkkefEMkp9cnIP60nFM&#10;yrR92yPA4rz7Q0j8qd5yrDBH1qRokZskKvUDmgaGtGnzZPOOtAyNEaRfvYAzigVxNm1mUrkHvTuN&#10;M6H4eeL7vwNrhuE8yXTZyTd2sYBL4Bwy57jJPUZouUmfTOhataa5pNrqdjL5ltcxrIh7gEZwR2Pt&#10;RcZfqk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EUBa55V8X/AIZTa7/xOtAjjXVVwJ4icC4QZ5H+&#10;2P1H4VNiLM8NjWVZZIpIZYXX5WilUqV78g896AtYdP8AO+TjOMYpAMVSg9zQIcp3Agtj0oAaynfw&#10;RjB5zQUmdF8PvHF/4J1QFDLNo8rl7qzjUFnOMb1z0bocZGQKB3PpbQNa0/X9Kg1HTblJ7aZQQykZ&#10;U4yVYdmHcdqpDNCm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CE49KAPPfiD8V9K8Mj7LYxpq16TteOC&#10;UFYRg/fIzg8fd64OaAPBdW1LUda1C41PU5vPup3BeRECqcKFA444AApMTKq/O+T1HfNSSIxYsqqd&#10;vPJ9BQIAo3tk5UNj60AOlQKGIYY6gUAhq4EY+bk80DN7wF421LwRfO9uTcaZK5e4sRgeYSuNytjI&#10;YYH1xVIpH05omsafrunx32mXcN1bP0eJwwB9DjoR6Uxl6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DIoAp6tq&#10;dlpFi95f3cNrbp96WZwqj8T3pMDwbxt8Y9T1ucWmgrJp+nltjzMAZJgfYj5B+tTNtLQicrQujgFh&#10;jQOioQSckkkkmncmMmxoyIyrMQAc7fegtjnX5AduASOKQhisGlBA6mgQ4LuLYOMc0ARzknAPJFAx&#10;ISckEfnQA7G+bGcY9ORTuO50nw78c3fgOeQwRNd6dO2ZrJeCG4/eKccHAxjpTTGmfS2i6vp+tael&#10;7p15DdWz8CSJwwz3Bx0PtTGXq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AkDrQBxnxA+I+jeDY3glY3WqFA0djHkFs&#10;8As2CFHXrz7GlcD598XeJNW8XajJe6pOwgJPk2YbMcS5yBjoT745pNik7IzIEaSddgL/ADDr9amp&#10;sYVL8liaZozOQHO3PWmVFWGSBJJWKDYOwzmg0uNRiRmRyQMA8UCJDsPzKvB/DFAgLZZSyjaODjg0&#10;DRDcMu9iuevAPWgBOvzMckj6UAKjbQTgc0AKNqkMB0poaOi+Hvje+8EaiZUjkutLkGJrMSbQDkZk&#10;UdN2AB707jufTGiavY65pkGo6bOLiznXMcqgjPODweQc+tMZe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B6UAfGGm4+xrxyGOT+n9KTEyfBHOcV&#10;JIrSlY+ee9AGj4c8Na14vuzaaNbFgCBJdPkQwg+rdz7DJ4poaPoP4f8Aw60nwfbRyxIJtUZAJ7ti&#10;SWOOQoPCgn0xVFHZDoM0ALQAUAFABQAUAFABQAUAFABQAUAFABQAUAFABQAUAFABQAUAFABQAUAF&#10;ABQAUAFABQAUAcr8RfBFl400oQTHybyH5ra5XrG2D19VPpQJnzZqGlan4e1GTTNXtmtrtAdoP3ZF&#10;6BlPdevIpMkhvZHkjcgAMy7QB06VIH0n8HMf8Kz0LHTyT/6G1UikdhT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AelAHxhpTD7OOOCT/MmkxMsXEyKGJIA+vNSSdr8O/hdqXit0vNWWaw0gEHDR/PcD&#10;PKjOCoPPzU7DsfQOgaFp3h7TY9P0u3W3tY87UBJPPUknkn600hpGjTGFABQAUAFABQAUAFABQAUA&#10;FABQAUAFABQAUAFABQAUAFABQAUAFABQAUAFABQAUAFABQAUAFArHKfEDwJp3jPThFOxgvIuYLtA&#10;S0eeoxkZB9KAsfNOsWN7o+o3mlalGYr22xuB/i7gj2I5pWJPpL4OEH4Z6Hjp5J/9DamUjr6Bh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HpQB8XaTHc3KxWtlbS3d4xO2GBdzHHXge2aGDPcPh58GorG&#10;S21XxIwu7tcSCyAxHC4OQSQfnOMcEY59qmxNj2BVAVQFAA6D0qihaACgAoAKACgAoAKACgAoAKAC&#10;gAoAKACgAoAKACgAoAKACgAoAKACgAoAKACgAoAKACgAoAKACgAoADQBwvxO+HVl4wsDPAq2+rxL&#10;+6uACd+BwjDOCDxz1FBNjQ+FNhe6X4A0qx1G2a2uoUdXibqPnbH5jB/GgpHV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elAHzV8IvHmkeEoFjv/DyNIS27VYyGlC8YTGM7cjsfwoA9z8OeOfDXiST&#10;ytJ1WK4lxnyyrI3XHRgCaAOhVg3rQA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DcfPuzx0oAd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CGgD4yso82+188MevTqf8KAJlRfMEisYZkxsli+VgfXI5qbk3Oo8M/EnxX4cuIzJfSaraL1g&#10;vJCxI9nOSD+f0ouUeoeG/jj4e1AFNYil0ebgDeGlRv8AgSrx+IFFwPRdN1K01S0S6sbmK4gcAq8b&#10;ZBBouBbqg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CORW&#10;YKFOMMCfpmgCS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EPf6UAfGenljEc/Md7&#10;df8AeNJiZcYoiEKAc+o6VJJCVUjfjI6UC1IJog7bXUHHTI6UDT7ljTNQ1XRZRJpOp3dj8wYrBMVV&#10;/QEDg/jQVc9E8OfHHW9PdItfsoby2X5TNANko7ZOTg9u3rVXC56x4X+InhjxNIkGn6mn2pv+XeVT&#10;G+cZIAI5x7UXGtTqN6+tFx2HZzTE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hGQaAPjSxwI3OcqXJHv&#10;8xpMTJnIVsj6VJIxVymAe9AD5HbaFJGM/jQBGrKG9RQBCQGdyWzzwCKAFngSUfOOo60FJ2N7wt45&#10;8R+E0MOnXgmts5+zXQMiD8Mgj8DQPmPVvCXx00q8i2eI4P7MnAz5katJG35AkfjVgemaVrOn6xaC&#10;6066iuoD/FGwP/6qALwOQD60AL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AelAHxjafckHYSN/wChGkxMnGCT&#10;nnipJAKykjB9aBDkkBgKMgDE/f8AQUDQxosYzghhxigBqxHccfw0CHEJIwAJHHJPrQMhmTbuJ6Y4&#10;96AEETLkMCO+O1O47jrdZLO5W5sJpbSdD8skDbSPyouNM9C8PfGnxNpaxQ6pBa6lArfM4QpNjPPQ&#10;4PHtRceh6j4S+LHhrxLcpaRyzWd444hulAyfQMpIPXpnNFxncqQygg5B7iqQha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yz9pJgvgzSyVyP&#10;7Vj/APRUtAHiEqo7MRwPSpZEtyKMKUJJxjpSEhjZIJHDL096Biw8kbvvMenpxQAMc5iCjce5+tAD&#10;UYtOgyQAw6n3pVNjKtsOjXG8Y4LEUy0OaICLIG456+1BSI87TsAwKAHxqu0kjJPSgQhGOhx7UAN8&#10;hiwbNAIZNbpKfmUbvUUDOg8N+OPE/hq5hNpq09zaR8CzuXLx4x0GTx+BoLTPUvDfx00m53Jr1k+l&#10;kfdkQmZG/Jcg/n9aaC56XoevaXr1oLrS76G7h6boz/Tr3qgNDIoAW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BGaAERdq4yT9aAF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&#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&#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EflT9&#10;KAPnv9ofUZrzxlaadHNvt7S1D7AeFlZ2zn/gIWgTPOFV52S3iBLO+wU0ZTPRgqqfkUKgGAF4FevC&#10;PIrHjTlzu4q8EEcjNNIdx4Kh2z09KYEbZJ46ZoATJ5BGfSqRLJI8EHNDBAwAIC5yTUlCKcigBeWP&#10;FAC+Z8u1u1ADd+QtACuckYxkdaAGN6t0oEc74vuGS0itVA33Dbmx2Vcf1/lXHiqttDswtK+pzzuk&#10;FssjH7q847V5t7s9BqzPpP4OaCmg+B7EHeLi+AvJg5yQ7qOPoABxWhZ21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yZwkbMxwoGSfQd6APkjVb251nVr/AFS7AWW6&#10;naUgdQCAAPyAqZMmRN4SiL6pLK4UrDH8px/ETgf1rpw8Obc5a87HWK2VwelemeZYcrr0wAexoGO2&#10;kjdkFu9ABuwQAM+9ACtkAHpQAMQwLYxQJgkmw560EjBktgd6pCTJYzsYgj86TNBpbJPFIBpXA3DH&#10;FAC4AO4HtQJkTybsqMbj09qTdlcS10OJv7m4v9TlkdlCBisYOeFGev15ryK8uaR6+GXLE2vh/oKa&#10;/wCN9O0u4jWS1yZ53VclQgyo+hbA/GpsjdeZ9SLjAx0oKF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AkDrQB8q+OdYGseOdZvGbzENw8MTDo0a&#10;fKpGPoD+NSSZvh5BL4hgEiF4IlMjr2JxgD862oQ5pXOfETUY2OygXbyvNeu9UeXHR3JnVsDJzSAa&#10;uFYFhxQArt/DjGc4FACIDnpQTyjmAHLdO4oKFLjy1wKAEJPfpQAD5TxyR+lAD1kYHpgUDQhfBI6H&#10;1oGQnhQA2RQSNuZlt4WkcZVFLE+wGf1qZytFjhG8kcC87y3Ml06ndIc4Yduw/LFePU1Z7EFaJ6J8&#10;CdC/tPxpcanx5ekx4BzkGWTcox64UN+lJFRPoNM7eeuaZYt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DjfjNdtZfDTW5F3ZaJI+PR5FQ/o1AHzTCJI7eMeigD64xUdTNHS+D1I0xWOR5kjMAfTg&#10;f0r1cOmkebiWrnRYYEfLxXQYoiBBkIzwOlBIEEnmgB0Zwp570mA8FgmQDjvUjE2d85oBgSBg9u9A&#10;gLAnoCaAGbfmz71SEh+SMYoZY8ONxFSBBKFVOWzWkfhuTL4rHG+ID52rOY5NyxjYqjtwMmvJxE+a&#10;R6lGPLEf4c08634s0fS44mkW4uUEyqM4iU5c4/3awNkj6xt4Ut4EhiULHGoVVAwAB0FUaEl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89+Pl4tv8PZrYqrPezxQoCcchvM/9p0A&#10;fPMo37WTdndUfaI+0djotu9tp1ojptYRg4r26Xwnj1/4jNXJfJJIFDEiMLnnvmqJHvx+NAEW8bSR&#10;2NJiZIshx7NUjiPwcHjPvmgpjAByG70AKI2DhscYoAQ8E5qkSOx096GNAI8ksTgVIynrNzFa2U9w&#10;5wIkLD3OOB+eKmc+WNioQ5pXOHtmYxhnO5yclvXJzXky+Js9VbJHrv7POimW71XXp7ZQo2W9tIcE&#10;9zJj0/hH50jRHtNUM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xv8AaTlJTw5a5YK0s8xx0BRAAf8Ax4/n&#10;QB47fYjgMceMk8npg+gqYq8iJO2p6C4xLsUAiMBM/QV7UNInj1felcVG6g02iExZRsUYHU0wG9WB&#10;PSgBZCEGUUEHg0mAsYAVCe/b0qRpWJXO7CjimkMjVRkBvvZxzQ0BK+Q+3pikBHsHO6ncVhFYkik2&#10;A7AXqTildjOb8ZXSLbQ2YPzu4dh6gDH8yK5sTLsdWGj3OdZcQvtP73ACL/ePYVw7nocqPqH4a6A/&#10;hvwVpumzf8fCIZJTxne7FiPwzj8BRYo6Wm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KOr6TZ6zYy2WoW0NxbyAg&#10;pIoPbGRnvz1pWFY+e/iF8LtS8K/aL/T2a90ZfnYn/WW47gj+Jff6UWE0cQirJEHT5xjNGoJ2Jba6&#10;aE7X3PEMDH92t6VTudFKqzWtZlePcMFW6GuznUtjujPmJ0KlgemPSmaISXkhl496ChDIzIAecUrX&#10;FcZEoY7guB71WwmxxAFFxCbguc0ikIHBzjsM0AxJDkAetArFHV4/tFkkxDeda/dAHVTjOfpXLWp3&#10;1OXE0na5mqwkh6BlbsehGK5djg2PoT4G+Kv7X8MLpN2+b7S1WIZbJkiwAjH/ANB79Pei4XPSaYw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I5oY5o2jkUOjjDK3II9MGgTPG&#10;fiN8IpftlxqvhVYwsgzJpiBY14A/1eOOeTj1PWgR5AmS8kTKY5kJWSNhgqw4wfxqU7AnYPNa2KvG&#10;xP8Aej9a0VU3p1+XQ1LS8WSMsBwOo9K7Kcro76dZSLkcmcHsa1NgJZgcge1NEsRMjkZPtTYhXQle&#10;vNSA2ME8EZoKQAbRkgAEelAxFAO45JBPFACkmMltoZT1U9x3FZz1Ja50YV9CtjcPCACjjzY8cYUn&#10;gfh0rjqxseRVVpGn4J8Qv4U8VWmsBnaKPKXEQJ+eMjkfhwR71iZn1nG6uoKkEEZB9assd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SaA8j/aO0d7nR9L1ePJ+xTmKQAZ+STHJ9sqB+NFgPFULuWySccZNSQPM&#10;e6M/MOBkL/eoAgIJg4BU549aAJLaPfuZnAJ6k0ARMAgZs5yMcUARoSFGzKbuDQBIA3lAYwq/xUAI&#10;C7KhcZRTgH270AJKuFO38BQA5DuUK5wcflQBLITIA0jZJPWgCMAKwVCc8HNAAAzsX3ZbPJxQAryS&#10;KFQn5QcgYoBaHSfDHxcngvxQbu5JNhdr5VyAcAcjbJ+HT8apMq59RpIrgFGDKeQQcg0xjq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wvHmnNqvg/WbOOEzTS&#10;WknlRjq0gXKY/wCBAUAfKMTu0MeH271DHI79x+HSoILVux5VsHacgj6UARblDHkAA4+lAFZZCY85&#10;zz1oAlikWTYDtCr+tAAQCM7ec8CgBoVmJQkgDqKAFfasYwTigBiHO1gDjOOaAJ3I4GOnSgBrR7wp&#10;H3u4oAaoYDkc+tAD0WRcqFP5UAE7B3+VCAO9AERVZW2tyqjgU0NHtfwG8d/bI18K6g3763Um1nkk&#10;GZlz9z3Ycn1x9Kss9izmkI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&#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PSgD5L8&#10;bWkmk+M9bspLdY0S8keGNcYEbsWTHtgioIMyF8EgcZ60ARyAbjztGecUAIziXHCrj+70NACRfdOF&#10;FAD2bZErEZJ4xQAF/wB/uxgMMHNAApQgqDuAFAEbkDGOnXFAEm8NsPQDJJ/CgCWLh+vTrQAgYLMm&#10;V3KowfegBvzOSyvhh0HrQAhLK+T0xjigBHiUXTeWWwRwGoAfYyXFjfw3lpKYrm3cSxyA4wwOfypo&#10;aPpf4ZeOLfxjpJ8wLDqlsALq3GSFOThgcDIOM1RR2HW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MUAIVBoA57xR4H8OeKADq+mRXEgGFl&#10;yyuP+BKQaVhWPIvE3wN1iyd5fD9/FdW+SfJuTtcfQ4wR+IosKx5neJc6Xdta6jZ3FndDho5lIP4c&#10;UmIVWbcEB57+mKQDnYN8vXFAERAyKAFkIZDtXC9KAGCPB9utAE0kq5DKmPlwRQAwZJXIwpPNAFiJ&#10;miuo1J4DAH65pVNjKtsQTkvcSHqAxJphFsu+GtI1fxTqC6bo8JlcDLSvxHGMgbmOOAM+/wBKaNoo&#10;94+G/wAKrDwwsN9qYivtYQlhOCxSPnjaD36c4zTsOx6LtAOaLBYWmM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lAFLV9IsNZtfsuo2kVzBkN5cqhhn+nWk0Jo82&#10;8R/A3RrmB30GeXS7jHCFzJG3HAOecdO5pWFY861j4ReM9HQyLa2+oIDj/Q5CTjrnaQDRYLHOv4f8&#10;Q2uHn8NaxGOeWtJAOPfFFhGd9rRXZJVeNweUZCCPqO1FgGm6iZjyQD1yCKLBcWO5jmzFFullyAAi&#10;knPp9aLAalroevXKp9l8P6vOG43C1fGfqBRYZ02i/CHxnqsgea3ttMjUg7riTLHHoq5/XFKcW1oR&#10;Ug5LQ77w38DtItf32vTy6nMTkxqxjTt6EE/iadioxseoafY22nWiWtnBHBbxjCRxqFVR9BTRZYpg&#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BGaAEI5NAWK0mn2krs0ltE7N1LIDn86BWKl34a0O8YNc6RYyleAXgU4/SgXK&#10;PstB0iwz9k0yzgOc5jhUc/lQOxoBQBgcUDsOxx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ARmgDyL4++E45L&#10;BPE1hZSSXsLBLsxknMAU/MR0+Ugc+n0pWFY8UcowJRgeccd6Qh3yCMqSWVh2NIQ0jCqBkAUAEuxN&#10;vzByPSgA2pIGO4KQODQBAIQDxwc4yaAJcgqRuBPoKAGbDImz3zQBGQTj5SdvagBTh8sFIJ6igCNF&#10;25yCB2oAlfHH7wHIzQBJt8sEqDjHWgB0MiiMlkJYnIOcUAE8nmBBgbhnAoAdAwGV9Rj6mgC7omia&#10;j4j1aDStMhM07/NIf4Yk6bm9BkiqsB9NeB/Cdh4R0OLT7Qb3BLS3BXDSuerH0+nSmUkdBigdg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MUAGKADFABigAx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CM0ARXFvHcRNFMivGwwyMMg/WlYVjxLx18GJ7RZr&#10;zwh5kxmctJYzuoC5OR5bHAHfgn8aLBY8nvUnsLySx1CBrW7iO14pFIYEUmiXoJa5aTqBjPBpCuPY&#10;bW4IJoGSn7OjAbZAT94igAKJnMYOBz1oASSRAvXGelADWVQsbDknIPtQA4yARbSwzmgGRSyrCAzt&#10;heRzQK57D8Evh6f9G8V6sHWbLPYwZBXy2XiRhjOTk4HGKqxVj2dF2jHYdKZQt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GBQBi+KfCmjeKLFrTVbNJlIADj5XXByMMOalhY8t1n4AwpBu8P61Okw/h1ABlP4qB/Kk&#10;Kxymo/CnxtpsZP2K0vlB62kuSfwYCgk5TVbLU9KkKajpF5be8kZA/MigDPXU4CcFZQMelADhfLNK&#10;qxxSPIcbVC5JNAG/pHhTxTrbK9poN0OQC8i7Fx9T/SgDrtN+Cfie8lT+0bzTrKA/eETNJJ+HAH60&#10;DSO98JfBzw94e1KHUnmvL+6iGV+0spjBxjIUD37k9qB2PRQAMY7DFWMW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QjPUDFABz6j8qADB74oAUc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">
                <v:rect id="Rectangle 8" o:spid="_x0000_s1031" style="position:absolute;width:360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" stroked="f">
                  <v:stroke joinstyle="round"/>
                  <v:path arrowok="t"/>
                  <v:textbox inset="0,0,0,0">
                    <w:txbxContent>
                      <w:p w14:paraId="6BD41D36" w14:textId="77777777" w:rsidR="00F624F1" w:rsidRDefault="00F624F1">
                        <w:pPr>
                          <w:pStyle w:val="FreeForm"/>
                          <w:spacing w:after="0"/>
                          <w:rPr>
                            <w:rFonts w:ascii="Times New Roman" w:eastAsia="Times New Roman" w:hAnsi="Times New Roman"/>
                            <w:color w:val="auto"/>
                            <w:sz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2" type="#_x0000_t75" style="position:absolute;width:3600;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">
                  <v:stroke joinstyle="round"/>
                  <v:imagedata r:id="rId7" o:title=""/>
                </v:shape>
                <w10:wrap type="through" anchorx="page" anchory="page"/>
              </v:group>
            </w:pict>
          </mc:Fallback>
        </mc:AlternateContent>
      </w:r>
      <w:r w:rsidR="00F76A56">
        <w:rPr>
          <w:noProof/>
          <w:lang w:val="en-CA" w:eastAsia="en-CA"/>
        </w:rPr>
        <w:drawing>
          <wp:anchor distT="0" distB="0" distL="114300" distR="114300" simplePos="0" relativeHeight="251657728" behindDoc="1" locked="0" layoutInCell="1" allowOverlap="1" wp14:anchorId="2C1100A6" wp14:editId="4222B592">
            <wp:simplePos x="0" y="0"/>
            <wp:positionH relativeFrom="page">
              <wp:posOffset>7912100</wp:posOffset>
            </wp:positionH>
            <wp:positionV relativeFrom="page">
              <wp:posOffset>6845300</wp:posOffset>
            </wp:positionV>
            <wp:extent cx="876300" cy="546100"/>
            <wp:effectExtent l="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17790" t="26219" r="19017" b="28047"/>
                    <a:stretch>
                      <a:fillRect/>
                    </a:stretch>
                  </pic:blipFill>
                  <pic:spPr bwMode="auto">
                    <a:xfrm>
                      <a:off x="0" y="0"/>
                      <a:ext cx="876300" cy="546100"/>
                    </a:xfrm>
                    <a:prstGeom prst="rect">
                      <a:avLst/>
                    </a:prstGeom>
                    <a:noFill/>
                  </pic:spPr>
                </pic:pic>
              </a:graphicData>
            </a:graphic>
            <wp14:sizeRelH relativeFrom="page">
              <wp14:pctWidth>0</wp14:pctWidth>
            </wp14:sizeRelH>
            <wp14:sizeRelV relativeFrom="page">
              <wp14:pctHeight>0</wp14:pctHeight>
            </wp14:sizeRelV>
          </wp:anchor>
        </w:drawing>
      </w:r>
    </w:p>
    <w:p w14:paraId="6C785317" w14:textId="2335AEE6" w:rsidR="007734F4" w:rsidRDefault="000B2367">
      <w:pPr>
        <w:pStyle w:val="Body"/>
        <w:rPr>
          <w:rFonts w:ascii="Times New Roman" w:eastAsia="Times New Roman" w:hAnsi="Times New Roman"/>
          <w:color w:val="auto"/>
          <w:sz w:val="20"/>
        </w:rPr>
      </w:pPr>
      <w:r>
        <w:rPr>
          <w:noProof/>
          <w:lang w:val="en-CA" w:eastAsia="en-CA"/>
        </w:rPr>
        <w:lastRenderedPageBreak/>
        <mc:AlternateContent>
          <mc:Choice Requires="wps">
            <w:drawing>
              <wp:anchor distT="0" distB="0" distL="114300" distR="114300" simplePos="0" relativeHeight="251660800" behindDoc="1" locked="0" layoutInCell="1" allowOverlap="1" wp14:anchorId="1358926B" wp14:editId="3BA0C2E6">
                <wp:simplePos x="0" y="0"/>
                <wp:positionH relativeFrom="page">
                  <wp:posOffset>300355</wp:posOffset>
                </wp:positionH>
                <wp:positionV relativeFrom="page">
                  <wp:posOffset>4011930</wp:posOffset>
                </wp:positionV>
                <wp:extent cx="6223000" cy="221742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893F64F" w14:textId="77777777" w:rsidR="00F624F1" w:rsidRDefault="00F624F1">
                            <w:pPr>
                              <w:pStyle w:val="Heading"/>
                              <w:rPr>
                                <w:color w:val="1A1A1A"/>
                              </w:rPr>
                            </w:pPr>
                            <w:r>
                              <w:rPr>
                                <w:color w:val="1A1A1A"/>
                              </w:rPr>
                              <w:t>Registration Information and FAQ:</w:t>
                            </w:r>
                          </w:p>
                          <w:p w14:paraId="1F5CF8F6" w14:textId="60D1F3B4" w:rsidR="00F624F1" w:rsidRDefault="00F624F1">
                            <w:pPr>
                              <w:pStyle w:val="Heading"/>
                              <w:rPr>
                                <w:color w:val="1A1A1A"/>
                              </w:rPr>
                            </w:pPr>
                            <w:r>
                              <w:rPr>
                                <w:color w:val="1A1A1A"/>
                              </w:rPr>
                              <w:t>For other questions plea</w:t>
                            </w:r>
                            <w:r w:rsidR="00EE389D">
                              <w:rPr>
                                <w:color w:val="1A1A1A"/>
                              </w:rPr>
                              <w:t xml:space="preserve">se </w:t>
                            </w:r>
                            <w:r>
                              <w:rPr>
                                <w:color w:val="1A1A1A"/>
                              </w:rPr>
                              <w:t xml:space="preserve">email </w:t>
                            </w:r>
                            <w:r w:rsidRPr="00D94B68">
                              <w:rPr>
                                <w:color w:val="000099"/>
                              </w:rPr>
                              <w:t>nanaimo_skating_club@yahoo.com</w:t>
                            </w:r>
                          </w:p>
                          <w:p w14:paraId="4CC7BB0D" w14:textId="77777777" w:rsidR="00F624F1" w:rsidRDefault="00F624F1">
                            <w:pPr>
                              <w:pStyle w:val="Heading"/>
                              <w:numPr>
                                <w:ilvl w:val="0"/>
                                <w:numId w:val="4"/>
                              </w:numPr>
                              <w:ind w:hanging="180"/>
                              <w:rPr>
                                <w:b w:val="0"/>
                                <w:color w:val="1A1A1A"/>
                                <w:position w:val="-2"/>
                                <w:sz w:val="20"/>
                              </w:rPr>
                            </w:pPr>
                            <w:r>
                              <w:rPr>
                                <w:b w:val="0"/>
                                <w:color w:val="1A1A1A"/>
                                <w:sz w:val="20"/>
                              </w:rPr>
                              <w:t>Ice fees do not include professional coaching.  To arrange coaching, please contact our club coach.</w:t>
                            </w:r>
                          </w:p>
                          <w:p w14:paraId="255FB8B7" w14:textId="77777777" w:rsidR="00F624F1" w:rsidRDefault="00F624F1">
                            <w:pPr>
                              <w:pStyle w:val="Body"/>
                              <w:numPr>
                                <w:ilvl w:val="0"/>
                                <w:numId w:val="4"/>
                              </w:numPr>
                              <w:ind w:hanging="180"/>
                              <w:rPr>
                                <w:position w:val="-2"/>
                                <w:sz w:val="20"/>
                              </w:rPr>
                            </w:pPr>
                            <w:r>
                              <w:rPr>
                                <w:sz w:val="20"/>
                              </w:rPr>
                              <w:t>Ice fees must be paid prior to the start of sessions.  Skaters who have not paid their ice fees will be asked to leave the ice.</w:t>
                            </w:r>
                          </w:p>
                          <w:p w14:paraId="643E19E6" w14:textId="4ACD3284" w:rsidR="00F624F1" w:rsidRDefault="00F624F1">
                            <w:pPr>
                              <w:pStyle w:val="Heading"/>
                              <w:numPr>
                                <w:ilvl w:val="0"/>
                                <w:numId w:val="4"/>
                              </w:numPr>
                              <w:ind w:hanging="180"/>
                              <w:rPr>
                                <w:b w:val="0"/>
                                <w:color w:val="1A1A1A"/>
                                <w:position w:val="-2"/>
                                <w:sz w:val="20"/>
                              </w:rPr>
                            </w:pPr>
                            <w:r>
                              <w:rPr>
                                <w:b w:val="0"/>
                                <w:color w:val="1A1A1A"/>
                                <w:sz w:val="20"/>
                              </w:rPr>
                              <w:t xml:space="preserve">Buy </w:t>
                            </w:r>
                            <w:proofErr w:type="spellStart"/>
                            <w:r>
                              <w:rPr>
                                <w:b w:val="0"/>
                                <w:color w:val="1A1A1A"/>
                                <w:sz w:val="20"/>
                              </w:rPr>
                              <w:t>ons</w:t>
                            </w:r>
                            <w:proofErr w:type="spellEnd"/>
                            <w:r>
                              <w:rPr>
                                <w:b w:val="0"/>
                                <w:color w:val="1A1A1A"/>
                                <w:sz w:val="20"/>
                              </w:rPr>
                              <w:t xml:space="preserve"> are available: $20/</w:t>
                            </w:r>
                            <w:proofErr w:type="spellStart"/>
                            <w:r>
                              <w:rPr>
                                <w:b w:val="0"/>
                                <w:color w:val="1A1A1A"/>
                                <w:sz w:val="20"/>
                              </w:rPr>
                              <w:t>hr</w:t>
                            </w:r>
                            <w:proofErr w:type="spellEnd"/>
                            <w:r>
                              <w:rPr>
                                <w:b w:val="0"/>
                                <w:color w:val="1A1A1A"/>
                                <w:sz w:val="20"/>
                              </w:rPr>
                              <w:t xml:space="preserve"> </w:t>
                            </w:r>
                          </w:p>
                          <w:p w14:paraId="3D746917" w14:textId="77777777" w:rsidR="00F624F1" w:rsidRDefault="00F624F1">
                            <w:pPr>
                              <w:pStyle w:val="Body"/>
                              <w:numPr>
                                <w:ilvl w:val="0"/>
                                <w:numId w:val="4"/>
                              </w:numPr>
                              <w:ind w:hanging="180"/>
                              <w:rPr>
                                <w:color w:val="1A1A1A"/>
                                <w:position w:val="-2"/>
                                <w:sz w:val="20"/>
                              </w:rPr>
                            </w:pPr>
                            <w:r>
                              <w:rPr>
                                <w:color w:val="1A1A1A"/>
                                <w:sz w:val="20"/>
                              </w:rPr>
                              <w:t>There are no refunds after October 1st without a medical certificate.  You will be charged a $20 admin fee.</w:t>
                            </w:r>
                          </w:p>
                          <w:p w14:paraId="5DA826F0" w14:textId="0C401809" w:rsidR="00F624F1" w:rsidRPr="00BF5778" w:rsidRDefault="00F624F1" w:rsidP="00BF5778">
                            <w:pPr>
                              <w:pStyle w:val="Body"/>
                              <w:rPr>
                                <w:sz w:val="20"/>
                              </w:rPr>
                            </w:pPr>
                            <w:r w:rsidRPr="00BF5778">
                              <w:rPr>
                                <w:sz w:val="20"/>
                              </w:rPr>
                              <w:t>All Skaters must be members of Skate Canada.  Annual membership is paid in September and includes insurance.  For skaters this fee is $</w:t>
                            </w:r>
                            <w:r w:rsidR="00AC2D54">
                              <w:rPr>
                                <w:sz w:val="20"/>
                              </w:rPr>
                              <w:t>50</w:t>
                            </w:r>
                            <w:r w:rsidRPr="00BF5778">
                              <w:rPr>
                                <w:sz w:val="20"/>
                              </w:rPr>
                              <w:t xml:space="preserve">, </w:t>
                            </w:r>
                            <w:proofErr w:type="spellStart"/>
                            <w:proofErr w:type="gramStart"/>
                            <w:r w:rsidRPr="00BF5778">
                              <w:rPr>
                                <w:sz w:val="20"/>
                              </w:rPr>
                              <w:t>non skaters</w:t>
                            </w:r>
                            <w:proofErr w:type="spellEnd"/>
                            <w:proofErr w:type="gramEnd"/>
                            <w:r w:rsidRPr="00BF5778">
                              <w:rPr>
                                <w:sz w:val="20"/>
                              </w:rPr>
                              <w:t xml:space="preserve"> $1. This fee is nonrefundable.</w:t>
                            </w:r>
                          </w:p>
                          <w:p w14:paraId="35F07DB5" w14:textId="72F28A14" w:rsidR="00F624F1" w:rsidRPr="00212046" w:rsidRDefault="00F624F1" w:rsidP="00212046">
                            <w:pPr>
                              <w:pStyle w:val="Body"/>
                              <w:numPr>
                                <w:ilvl w:val="0"/>
                                <w:numId w:val="4"/>
                              </w:numPr>
                              <w:ind w:hanging="180"/>
                              <w:rPr>
                                <w:color w:val="1A1A1A"/>
                                <w:position w:val="-2"/>
                                <w:sz w:val="20"/>
                              </w:rPr>
                            </w:pPr>
                            <w:r>
                              <w:rPr>
                                <w:color w:val="1A1A1A"/>
                                <w:sz w:val="20"/>
                              </w:rPr>
                              <w:t>.</w:t>
                            </w:r>
                          </w:p>
                          <w:p w14:paraId="6613673D" w14:textId="77777777" w:rsidR="00F624F1" w:rsidRDefault="00F624F1">
                            <w:pPr>
                              <w:pStyle w:val="Body"/>
                            </w:pPr>
                          </w:p>
                          <w:p w14:paraId="116C6AE0" w14:textId="77777777" w:rsidR="00F624F1" w:rsidRDefault="00F624F1">
                            <w:pPr>
                              <w:pStyle w:val="Body"/>
                            </w:pPr>
                          </w:p>
                          <w:p w14:paraId="074CD371" w14:textId="77777777" w:rsidR="00F624F1" w:rsidRDefault="00F624F1">
                            <w:pPr>
                              <w:pStyle w:val="Body"/>
                            </w:pPr>
                          </w:p>
                          <w:p w14:paraId="29585524" w14:textId="77777777" w:rsidR="00F624F1" w:rsidRDefault="00F624F1">
                            <w:pPr>
                              <w:pStyle w:val="Body"/>
                              <w:rPr>
                                <w:rFonts w:ascii="Times New Roman" w:eastAsia="Times New Roman" w:hAnsi="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8926B" id="Rectangle 13" o:spid="_x0000_s1033" style="position:absolute;margin-left:23.65pt;margin-top:315.9pt;width:490pt;height:174.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" filled="f" stroked="f" strokeweight="1pt">
                <v:path arrowok="t"/>
                <v:textbox inset="0,0,0,0">
                  <w:txbxContent>
                    <w:p w14:paraId="3893F64F" w14:textId="77777777" w:rsidR="00F624F1" w:rsidRDefault="00F624F1">
                      <w:pPr>
                        <w:pStyle w:val="Heading"/>
                        <w:rPr>
                          <w:color w:val="1A1A1A"/>
                        </w:rPr>
                      </w:pPr>
                      <w:r>
                        <w:rPr>
                          <w:color w:val="1A1A1A"/>
                        </w:rPr>
                        <w:t>Registration Information and FAQ:</w:t>
                      </w:r>
                    </w:p>
                    <w:p w14:paraId="1F5CF8F6" w14:textId="60D1F3B4" w:rsidR="00F624F1" w:rsidRDefault="00F624F1">
                      <w:pPr>
                        <w:pStyle w:val="Heading"/>
                        <w:rPr>
                          <w:color w:val="1A1A1A"/>
                        </w:rPr>
                      </w:pPr>
                      <w:r>
                        <w:rPr>
                          <w:color w:val="1A1A1A"/>
                        </w:rPr>
                        <w:t>For other questions plea</w:t>
                      </w:r>
                      <w:r w:rsidR="00EE389D">
                        <w:rPr>
                          <w:color w:val="1A1A1A"/>
                        </w:rPr>
                        <w:t xml:space="preserve">se </w:t>
                      </w:r>
                      <w:r>
                        <w:rPr>
                          <w:color w:val="1A1A1A"/>
                        </w:rPr>
                        <w:t xml:space="preserve">email </w:t>
                      </w:r>
                      <w:r w:rsidRPr="00D94B68">
                        <w:rPr>
                          <w:color w:val="000099"/>
                        </w:rPr>
                        <w:t>nanaimo_skating_club@yahoo.com</w:t>
                      </w:r>
                    </w:p>
                    <w:p w14:paraId="4CC7BB0D" w14:textId="77777777" w:rsidR="00F624F1" w:rsidRDefault="00F624F1">
                      <w:pPr>
                        <w:pStyle w:val="Heading"/>
                        <w:numPr>
                          <w:ilvl w:val="0"/>
                          <w:numId w:val="4"/>
                        </w:numPr>
                        <w:ind w:hanging="180"/>
                        <w:rPr>
                          <w:b w:val="0"/>
                          <w:color w:val="1A1A1A"/>
                          <w:position w:val="-2"/>
                          <w:sz w:val="20"/>
                        </w:rPr>
                      </w:pPr>
                      <w:r>
                        <w:rPr>
                          <w:b w:val="0"/>
                          <w:color w:val="1A1A1A"/>
                          <w:sz w:val="20"/>
                        </w:rPr>
                        <w:t>Ice fees do not include professional coaching.  To arrange coaching, please contact our club coach.</w:t>
                      </w:r>
                    </w:p>
                    <w:p w14:paraId="255FB8B7" w14:textId="77777777" w:rsidR="00F624F1" w:rsidRDefault="00F624F1">
                      <w:pPr>
                        <w:pStyle w:val="Body"/>
                        <w:numPr>
                          <w:ilvl w:val="0"/>
                          <w:numId w:val="4"/>
                        </w:numPr>
                        <w:ind w:hanging="180"/>
                        <w:rPr>
                          <w:position w:val="-2"/>
                          <w:sz w:val="20"/>
                        </w:rPr>
                      </w:pPr>
                      <w:r>
                        <w:rPr>
                          <w:sz w:val="20"/>
                        </w:rPr>
                        <w:t>Ice fees must be paid prior to the start of sessions.  Skaters who have not paid their ice fees will be asked to leave the ice.</w:t>
                      </w:r>
                    </w:p>
                    <w:p w14:paraId="643E19E6" w14:textId="4ACD3284" w:rsidR="00F624F1" w:rsidRDefault="00F624F1">
                      <w:pPr>
                        <w:pStyle w:val="Heading"/>
                        <w:numPr>
                          <w:ilvl w:val="0"/>
                          <w:numId w:val="4"/>
                        </w:numPr>
                        <w:ind w:hanging="180"/>
                        <w:rPr>
                          <w:b w:val="0"/>
                          <w:color w:val="1A1A1A"/>
                          <w:position w:val="-2"/>
                          <w:sz w:val="20"/>
                        </w:rPr>
                      </w:pPr>
                      <w:r>
                        <w:rPr>
                          <w:b w:val="0"/>
                          <w:color w:val="1A1A1A"/>
                          <w:sz w:val="20"/>
                        </w:rPr>
                        <w:t xml:space="preserve">Buy </w:t>
                      </w:r>
                      <w:proofErr w:type="spellStart"/>
                      <w:r>
                        <w:rPr>
                          <w:b w:val="0"/>
                          <w:color w:val="1A1A1A"/>
                          <w:sz w:val="20"/>
                        </w:rPr>
                        <w:t>ons</w:t>
                      </w:r>
                      <w:proofErr w:type="spellEnd"/>
                      <w:r>
                        <w:rPr>
                          <w:b w:val="0"/>
                          <w:color w:val="1A1A1A"/>
                          <w:sz w:val="20"/>
                        </w:rPr>
                        <w:t xml:space="preserve"> are available: $20/</w:t>
                      </w:r>
                      <w:proofErr w:type="spellStart"/>
                      <w:r>
                        <w:rPr>
                          <w:b w:val="0"/>
                          <w:color w:val="1A1A1A"/>
                          <w:sz w:val="20"/>
                        </w:rPr>
                        <w:t>hr</w:t>
                      </w:r>
                      <w:proofErr w:type="spellEnd"/>
                      <w:r>
                        <w:rPr>
                          <w:b w:val="0"/>
                          <w:color w:val="1A1A1A"/>
                          <w:sz w:val="20"/>
                        </w:rPr>
                        <w:t xml:space="preserve"> </w:t>
                      </w:r>
                    </w:p>
                    <w:p w14:paraId="3D746917" w14:textId="77777777" w:rsidR="00F624F1" w:rsidRDefault="00F624F1">
                      <w:pPr>
                        <w:pStyle w:val="Body"/>
                        <w:numPr>
                          <w:ilvl w:val="0"/>
                          <w:numId w:val="4"/>
                        </w:numPr>
                        <w:ind w:hanging="180"/>
                        <w:rPr>
                          <w:color w:val="1A1A1A"/>
                          <w:position w:val="-2"/>
                          <w:sz w:val="20"/>
                        </w:rPr>
                      </w:pPr>
                      <w:r>
                        <w:rPr>
                          <w:color w:val="1A1A1A"/>
                          <w:sz w:val="20"/>
                        </w:rPr>
                        <w:t>There are no refunds after October 1st without a medical certificate.  You will be charged a $20 admin fee.</w:t>
                      </w:r>
                    </w:p>
                    <w:p w14:paraId="5DA826F0" w14:textId="0C401809" w:rsidR="00F624F1" w:rsidRPr="00BF5778" w:rsidRDefault="00F624F1" w:rsidP="00BF5778">
                      <w:pPr>
                        <w:pStyle w:val="Body"/>
                        <w:rPr>
                          <w:sz w:val="20"/>
                        </w:rPr>
                      </w:pPr>
                      <w:r w:rsidRPr="00BF5778">
                        <w:rPr>
                          <w:sz w:val="20"/>
                        </w:rPr>
                        <w:t>All Skaters must be members of Skate Canada.  Annual membership is paid in September and includes insurance.  For skaters this fee is $</w:t>
                      </w:r>
                      <w:r w:rsidR="00AC2D54">
                        <w:rPr>
                          <w:sz w:val="20"/>
                        </w:rPr>
                        <w:t>50</w:t>
                      </w:r>
                      <w:r w:rsidRPr="00BF5778">
                        <w:rPr>
                          <w:sz w:val="20"/>
                        </w:rPr>
                        <w:t xml:space="preserve">, </w:t>
                      </w:r>
                      <w:proofErr w:type="spellStart"/>
                      <w:proofErr w:type="gramStart"/>
                      <w:r w:rsidRPr="00BF5778">
                        <w:rPr>
                          <w:sz w:val="20"/>
                        </w:rPr>
                        <w:t>non skaters</w:t>
                      </w:r>
                      <w:proofErr w:type="spellEnd"/>
                      <w:proofErr w:type="gramEnd"/>
                      <w:r w:rsidRPr="00BF5778">
                        <w:rPr>
                          <w:sz w:val="20"/>
                        </w:rPr>
                        <w:t xml:space="preserve"> $1. This fee is nonrefundable.</w:t>
                      </w:r>
                    </w:p>
                    <w:p w14:paraId="35F07DB5" w14:textId="72F28A14" w:rsidR="00F624F1" w:rsidRPr="00212046" w:rsidRDefault="00F624F1" w:rsidP="00212046">
                      <w:pPr>
                        <w:pStyle w:val="Body"/>
                        <w:numPr>
                          <w:ilvl w:val="0"/>
                          <w:numId w:val="4"/>
                        </w:numPr>
                        <w:ind w:hanging="180"/>
                        <w:rPr>
                          <w:color w:val="1A1A1A"/>
                          <w:position w:val="-2"/>
                          <w:sz w:val="20"/>
                        </w:rPr>
                      </w:pPr>
                      <w:r>
                        <w:rPr>
                          <w:color w:val="1A1A1A"/>
                          <w:sz w:val="20"/>
                        </w:rPr>
                        <w:t>.</w:t>
                      </w:r>
                    </w:p>
                    <w:p w14:paraId="6613673D" w14:textId="77777777" w:rsidR="00F624F1" w:rsidRDefault="00F624F1">
                      <w:pPr>
                        <w:pStyle w:val="Body"/>
                      </w:pPr>
                    </w:p>
                    <w:p w14:paraId="116C6AE0" w14:textId="77777777" w:rsidR="00F624F1" w:rsidRDefault="00F624F1">
                      <w:pPr>
                        <w:pStyle w:val="Body"/>
                      </w:pPr>
                    </w:p>
                    <w:p w14:paraId="074CD371" w14:textId="77777777" w:rsidR="00F624F1" w:rsidRDefault="00F624F1">
                      <w:pPr>
                        <w:pStyle w:val="Body"/>
                      </w:pPr>
                    </w:p>
                    <w:p w14:paraId="29585524" w14:textId="77777777" w:rsidR="00F624F1" w:rsidRDefault="00F624F1">
                      <w:pPr>
                        <w:pStyle w:val="Body"/>
                        <w:rPr>
                          <w:rFonts w:ascii="Times New Roman" w:eastAsia="Times New Roman" w:hAnsi="Times New Roman"/>
                          <w:color w:val="auto"/>
                          <w:sz w:val="20"/>
                        </w:rPr>
                      </w:pPr>
                    </w:p>
                  </w:txbxContent>
                </v:textbox>
                <w10:wrap anchorx="page" anchory="page"/>
              </v:rect>
            </w:pict>
          </mc:Fallback>
        </mc:AlternateContent>
      </w:r>
      <w:r w:rsidR="00F76A56">
        <w:rPr>
          <w:noProof/>
          <w:lang w:val="en-CA" w:eastAsia="en-CA"/>
        </w:rPr>
        <mc:AlternateContent>
          <mc:Choice Requires="wps">
            <w:drawing>
              <wp:anchor distT="0" distB="0" distL="114300" distR="114300" simplePos="0" relativeHeight="251658752" behindDoc="1" locked="0" layoutInCell="1" allowOverlap="1" wp14:anchorId="7CDF8A4D" wp14:editId="4EC96648">
                <wp:simplePos x="0" y="0"/>
                <wp:positionH relativeFrom="page">
                  <wp:posOffset>6743700</wp:posOffset>
                </wp:positionH>
                <wp:positionV relativeFrom="page">
                  <wp:posOffset>247650</wp:posOffset>
                </wp:positionV>
                <wp:extent cx="3162300" cy="276225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80" w:type="dxa"/>
                              <w:tblInd w:w="100" w:type="dxa"/>
                              <w:shd w:val="clear" w:color="auto" w:fill="D0DDE6"/>
                              <w:tblLayout w:type="fixed"/>
                              <w:tblLook w:val="0000" w:firstRow="0" w:lastRow="0" w:firstColumn="0" w:lastColumn="0" w:noHBand="0" w:noVBand="0"/>
                            </w:tblPr>
                            <w:tblGrid>
                              <w:gridCol w:w="2490"/>
                              <w:gridCol w:w="2490"/>
                            </w:tblGrid>
                            <w:tr w:rsidR="00F624F1" w14:paraId="06C00D1C" w14:textId="77777777" w:rsidTr="00AC2D54">
                              <w:trPr>
                                <w:cantSplit/>
                                <w:trHeight w:val="660"/>
                                <w:tblHeader/>
                              </w:trPr>
                              <w:tc>
                                <w:tcPr>
                                  <w:tcW w:w="4980" w:type="dxa"/>
                                  <w:gridSpan w:val="2"/>
                                  <w:tcBorders>
                                    <w:top w:val="single" w:sz="8" w:space="0" w:color="FFFFFF"/>
                                    <w:left w:val="single" w:sz="8" w:space="0" w:color="FFFFFF"/>
                                    <w:bottom w:val="single" w:sz="8" w:space="0" w:color="FFFFFF"/>
                                    <w:right w:val="single" w:sz="8" w:space="0" w:color="FFFFFF"/>
                                  </w:tcBorders>
                                  <w:shd w:val="clear" w:color="auto" w:fill="567EA2"/>
                                  <w:tcMar>
                                    <w:top w:w="100" w:type="dxa"/>
                                    <w:left w:w="100" w:type="dxa"/>
                                    <w:bottom w:w="100" w:type="dxa"/>
                                    <w:right w:w="100" w:type="dxa"/>
                                  </w:tcMar>
                                </w:tcPr>
                                <w:p w14:paraId="0BD1B2AB" w14:textId="54926231" w:rsidR="00F624F1" w:rsidRDefault="00AC2D54">
                                  <w:pPr>
                                    <w:pStyle w:val="FreeForm"/>
                                    <w:jc w:val="center"/>
                                    <w:rPr>
                                      <w:color w:val="FFFFFF"/>
                                      <w:sz w:val="22"/>
                                    </w:rPr>
                                  </w:pPr>
                                  <w:r>
                                    <w:rPr>
                                      <w:color w:val="FFFFFF"/>
                                      <w:sz w:val="22"/>
                                    </w:rPr>
                                    <w:t>Enrichment classes</w:t>
                                  </w:r>
                                </w:p>
                              </w:tc>
                            </w:tr>
                            <w:tr w:rsidR="00F624F1" w14:paraId="7D671829" w14:textId="77777777" w:rsidTr="00AC2D54">
                              <w:trPr>
                                <w:cantSplit/>
                                <w:trHeight w:val="3200"/>
                              </w:trPr>
                              <w:tc>
                                <w:tcPr>
                                  <w:tcW w:w="2490" w:type="dxa"/>
                                  <w:tcBorders>
                                    <w:top w:val="single" w:sz="8" w:space="0" w:color="FFFFFF"/>
                                    <w:left w:val="single" w:sz="8" w:space="0" w:color="FFFFFF"/>
                                    <w:bottom w:val="single" w:sz="8" w:space="0" w:color="FFFFFF"/>
                                    <w:right w:val="single" w:sz="8" w:space="0" w:color="FFFFFF"/>
                                  </w:tcBorders>
                                  <w:shd w:val="clear" w:color="auto" w:fill="D0DDE6"/>
                                  <w:tcMar>
                                    <w:top w:w="100" w:type="dxa"/>
                                    <w:left w:w="100" w:type="dxa"/>
                                    <w:bottom w:w="100" w:type="dxa"/>
                                    <w:right w:w="100" w:type="dxa"/>
                                  </w:tcMar>
                                </w:tcPr>
                                <w:p w14:paraId="64B59D07" w14:textId="77777777" w:rsidR="00F624F1" w:rsidRDefault="00AC2D54" w:rsidP="00CD5AF5">
                                  <w:pPr>
                                    <w:pStyle w:val="FreeForm"/>
                                  </w:pPr>
                                  <w:r>
                                    <w:t>Ice Dance</w:t>
                                  </w:r>
                                </w:p>
                                <w:p w14:paraId="0796D903" w14:textId="77777777" w:rsidR="00AC2D54" w:rsidRDefault="00AC2D54" w:rsidP="00CD5AF5">
                                  <w:pPr>
                                    <w:pStyle w:val="FreeForm"/>
                                  </w:pPr>
                                  <w:r>
                                    <w:t>Showcase</w:t>
                                  </w:r>
                                </w:p>
                                <w:p w14:paraId="021567F6" w14:textId="77777777" w:rsidR="00AC2D54" w:rsidRDefault="00AC2D54" w:rsidP="00CD5AF5">
                                  <w:pPr>
                                    <w:pStyle w:val="FreeForm"/>
                                  </w:pPr>
                                  <w:r>
                                    <w:t>Skills</w:t>
                                  </w:r>
                                </w:p>
                                <w:p w14:paraId="04E37C2A" w14:textId="538D5A7F" w:rsidR="00AC2D54" w:rsidRDefault="00AC2D54" w:rsidP="00CD5AF5">
                                  <w:pPr>
                                    <w:pStyle w:val="FreeForm"/>
                                  </w:pPr>
                                  <w:r>
                                    <w:t>Synchro</w:t>
                                  </w:r>
                                </w:p>
                              </w:tc>
                              <w:tc>
                                <w:tcPr>
                                  <w:tcW w:w="2490" w:type="dxa"/>
                                  <w:tcBorders>
                                    <w:top w:val="single" w:sz="8" w:space="0" w:color="FFFFFF"/>
                                    <w:left w:val="single" w:sz="8" w:space="0" w:color="FFFFFF"/>
                                    <w:bottom w:val="single" w:sz="8" w:space="0" w:color="FFFFFF"/>
                                    <w:right w:val="single" w:sz="8" w:space="0" w:color="FFFFFF"/>
                                  </w:tcBorders>
                                  <w:shd w:val="clear" w:color="auto" w:fill="D0DDE6"/>
                                  <w:tcMar>
                                    <w:top w:w="100" w:type="dxa"/>
                                    <w:left w:w="100" w:type="dxa"/>
                                    <w:bottom w:w="100" w:type="dxa"/>
                                    <w:right w:w="100" w:type="dxa"/>
                                  </w:tcMar>
                                </w:tcPr>
                                <w:p w14:paraId="1ABDC624" w14:textId="14DDE8A3" w:rsidR="00F624F1" w:rsidRDefault="00F624F1" w:rsidP="00AC2D54">
                                  <w:pPr>
                                    <w:pStyle w:val="Body"/>
                                    <w:ind w:left="181"/>
                                    <w:rPr>
                                      <w:sz w:val="20"/>
                                    </w:rPr>
                                  </w:pPr>
                                </w:p>
                              </w:tc>
                            </w:tr>
                          </w:tbl>
                          <w:p w14:paraId="7C4D1949" w14:textId="77777777" w:rsidR="00F624F1" w:rsidRDefault="00F624F1">
                            <w:pP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F8A4D" id="Text Box 11" o:spid="_x0000_s1034" type="#_x0000_t202" style="position:absolute;margin-left:531pt;margin-top:19.5pt;width:249pt;height:21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WyswIAALI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" filled="f" stroked="f">
                <v:textbox inset="0,0,0,0">
                  <w:txbxContent>
                    <w:tbl>
                      <w:tblPr>
                        <w:tblW w:w="4980" w:type="dxa"/>
                        <w:tblInd w:w="100" w:type="dxa"/>
                        <w:shd w:val="clear" w:color="auto" w:fill="D0DDE6"/>
                        <w:tblLayout w:type="fixed"/>
                        <w:tblLook w:val="0000" w:firstRow="0" w:lastRow="0" w:firstColumn="0" w:lastColumn="0" w:noHBand="0" w:noVBand="0"/>
                      </w:tblPr>
                      <w:tblGrid>
                        <w:gridCol w:w="2490"/>
                        <w:gridCol w:w="2490"/>
                      </w:tblGrid>
                      <w:tr w:rsidR="00F624F1" w14:paraId="06C00D1C" w14:textId="77777777" w:rsidTr="00AC2D54">
                        <w:trPr>
                          <w:cantSplit/>
                          <w:trHeight w:val="660"/>
                          <w:tblHeader/>
                        </w:trPr>
                        <w:tc>
                          <w:tcPr>
                            <w:tcW w:w="4980" w:type="dxa"/>
                            <w:gridSpan w:val="2"/>
                            <w:tcBorders>
                              <w:top w:val="single" w:sz="8" w:space="0" w:color="FFFFFF"/>
                              <w:left w:val="single" w:sz="8" w:space="0" w:color="FFFFFF"/>
                              <w:bottom w:val="single" w:sz="8" w:space="0" w:color="FFFFFF"/>
                              <w:right w:val="single" w:sz="8" w:space="0" w:color="FFFFFF"/>
                            </w:tcBorders>
                            <w:shd w:val="clear" w:color="auto" w:fill="567EA2"/>
                            <w:tcMar>
                              <w:top w:w="100" w:type="dxa"/>
                              <w:left w:w="100" w:type="dxa"/>
                              <w:bottom w:w="100" w:type="dxa"/>
                              <w:right w:w="100" w:type="dxa"/>
                            </w:tcMar>
                          </w:tcPr>
                          <w:p w14:paraId="0BD1B2AB" w14:textId="54926231" w:rsidR="00F624F1" w:rsidRDefault="00AC2D54">
                            <w:pPr>
                              <w:pStyle w:val="FreeForm"/>
                              <w:jc w:val="center"/>
                              <w:rPr>
                                <w:color w:val="FFFFFF"/>
                                <w:sz w:val="22"/>
                              </w:rPr>
                            </w:pPr>
                            <w:r>
                              <w:rPr>
                                <w:color w:val="FFFFFF"/>
                                <w:sz w:val="22"/>
                              </w:rPr>
                              <w:t>Enrichment classes</w:t>
                            </w:r>
                          </w:p>
                        </w:tc>
                      </w:tr>
                      <w:tr w:rsidR="00F624F1" w14:paraId="7D671829" w14:textId="77777777" w:rsidTr="00AC2D54">
                        <w:trPr>
                          <w:cantSplit/>
                          <w:trHeight w:val="3200"/>
                        </w:trPr>
                        <w:tc>
                          <w:tcPr>
                            <w:tcW w:w="2490" w:type="dxa"/>
                            <w:tcBorders>
                              <w:top w:val="single" w:sz="8" w:space="0" w:color="FFFFFF"/>
                              <w:left w:val="single" w:sz="8" w:space="0" w:color="FFFFFF"/>
                              <w:bottom w:val="single" w:sz="8" w:space="0" w:color="FFFFFF"/>
                              <w:right w:val="single" w:sz="8" w:space="0" w:color="FFFFFF"/>
                            </w:tcBorders>
                            <w:shd w:val="clear" w:color="auto" w:fill="D0DDE6"/>
                            <w:tcMar>
                              <w:top w:w="100" w:type="dxa"/>
                              <w:left w:w="100" w:type="dxa"/>
                              <w:bottom w:w="100" w:type="dxa"/>
                              <w:right w:w="100" w:type="dxa"/>
                            </w:tcMar>
                          </w:tcPr>
                          <w:p w14:paraId="64B59D07" w14:textId="77777777" w:rsidR="00F624F1" w:rsidRDefault="00AC2D54" w:rsidP="00CD5AF5">
                            <w:pPr>
                              <w:pStyle w:val="FreeForm"/>
                            </w:pPr>
                            <w:r>
                              <w:t>Ice Dance</w:t>
                            </w:r>
                          </w:p>
                          <w:p w14:paraId="0796D903" w14:textId="77777777" w:rsidR="00AC2D54" w:rsidRDefault="00AC2D54" w:rsidP="00CD5AF5">
                            <w:pPr>
                              <w:pStyle w:val="FreeForm"/>
                            </w:pPr>
                            <w:r>
                              <w:t>Showcase</w:t>
                            </w:r>
                          </w:p>
                          <w:p w14:paraId="021567F6" w14:textId="77777777" w:rsidR="00AC2D54" w:rsidRDefault="00AC2D54" w:rsidP="00CD5AF5">
                            <w:pPr>
                              <w:pStyle w:val="FreeForm"/>
                            </w:pPr>
                            <w:r>
                              <w:t>Skills</w:t>
                            </w:r>
                          </w:p>
                          <w:p w14:paraId="04E37C2A" w14:textId="538D5A7F" w:rsidR="00AC2D54" w:rsidRDefault="00AC2D54" w:rsidP="00CD5AF5">
                            <w:pPr>
                              <w:pStyle w:val="FreeForm"/>
                            </w:pPr>
                            <w:r>
                              <w:t>Synchro</w:t>
                            </w:r>
                          </w:p>
                        </w:tc>
                        <w:tc>
                          <w:tcPr>
                            <w:tcW w:w="2490" w:type="dxa"/>
                            <w:tcBorders>
                              <w:top w:val="single" w:sz="8" w:space="0" w:color="FFFFFF"/>
                              <w:left w:val="single" w:sz="8" w:space="0" w:color="FFFFFF"/>
                              <w:bottom w:val="single" w:sz="8" w:space="0" w:color="FFFFFF"/>
                              <w:right w:val="single" w:sz="8" w:space="0" w:color="FFFFFF"/>
                            </w:tcBorders>
                            <w:shd w:val="clear" w:color="auto" w:fill="D0DDE6"/>
                            <w:tcMar>
                              <w:top w:w="100" w:type="dxa"/>
                              <w:left w:w="100" w:type="dxa"/>
                              <w:bottom w:w="100" w:type="dxa"/>
                              <w:right w:w="100" w:type="dxa"/>
                            </w:tcMar>
                          </w:tcPr>
                          <w:p w14:paraId="1ABDC624" w14:textId="14DDE8A3" w:rsidR="00F624F1" w:rsidRDefault="00F624F1" w:rsidP="00AC2D54">
                            <w:pPr>
                              <w:pStyle w:val="Body"/>
                              <w:ind w:left="181"/>
                              <w:rPr>
                                <w:sz w:val="20"/>
                              </w:rPr>
                            </w:pPr>
                          </w:p>
                        </w:tc>
                      </w:tr>
                    </w:tbl>
                    <w:p w14:paraId="7C4D1949" w14:textId="77777777" w:rsidR="00F624F1" w:rsidRDefault="00F624F1">
                      <w:pPr>
                        <w:rPr>
                          <w:sz w:val="20"/>
                        </w:rPr>
                      </w:pPr>
                    </w:p>
                  </w:txbxContent>
                </v:textbox>
                <w10:wrap anchorx="page" anchory="page"/>
              </v:shape>
            </w:pict>
          </mc:Fallback>
        </mc:AlternateContent>
      </w:r>
      <w:r w:rsidR="00BF5778">
        <w:rPr>
          <w:rFonts w:ascii="Times New Roman" w:eastAsia="Times New Roman" w:hAnsi="Times New Roman"/>
          <w:color w:val="auto"/>
          <w:sz w:val="20"/>
        </w:rPr>
        <w:t xml:space="preserve"> </w:t>
      </w:r>
    </w:p>
    <w:tbl>
      <w:tblPr>
        <w:tblpPr w:leftFromText="180" w:rightFromText="180" w:vertAnchor="page" w:horzAnchor="margin" w:tblpY="226"/>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911"/>
        <w:gridCol w:w="1911"/>
        <w:gridCol w:w="1912"/>
      </w:tblGrid>
      <w:tr w:rsidR="000B2367" w:rsidRPr="00EA485E" w14:paraId="7A13BAAF" w14:textId="77777777" w:rsidTr="008A527C">
        <w:trPr>
          <w:trHeight w:val="720"/>
        </w:trPr>
        <w:tc>
          <w:tcPr>
            <w:tcW w:w="7645" w:type="dxa"/>
            <w:gridSpan w:val="4"/>
            <w:shd w:val="clear" w:color="auto" w:fill="auto"/>
            <w:vAlign w:val="center"/>
          </w:tcPr>
          <w:p w14:paraId="1C22B202" w14:textId="77777777" w:rsidR="000B2367" w:rsidRPr="00EA485E" w:rsidRDefault="000B2367" w:rsidP="000B2367">
            <w:pPr>
              <w:jc w:val="center"/>
              <w:outlineLvl w:val="0"/>
              <w:rPr>
                <w:rFonts w:ascii="Helvetica Neue" w:eastAsia="ヒラギノ角ゴ Pro W3" w:hAnsi="Helvetica Neue"/>
                <w:b/>
                <w:color w:val="422311"/>
                <w:sz w:val="30"/>
                <w:szCs w:val="30"/>
              </w:rPr>
            </w:pPr>
            <w:r w:rsidRPr="00EA485E">
              <w:rPr>
                <w:rFonts w:ascii="Helvetica Neue" w:eastAsia="ヒラギノ角ゴ Pro W3" w:hAnsi="Helvetica Neue"/>
                <w:b/>
                <w:color w:val="422311"/>
                <w:sz w:val="30"/>
                <w:szCs w:val="30"/>
              </w:rPr>
              <w:t>20</w:t>
            </w:r>
            <w:r>
              <w:rPr>
                <w:rFonts w:ascii="Helvetica Neue" w:eastAsia="ヒラギノ角ゴ Pro W3" w:hAnsi="Helvetica Neue"/>
                <w:b/>
                <w:color w:val="422311"/>
                <w:sz w:val="30"/>
                <w:szCs w:val="30"/>
              </w:rPr>
              <w:t>20/2021</w:t>
            </w:r>
            <w:r w:rsidRPr="00EA485E">
              <w:rPr>
                <w:rFonts w:ascii="Helvetica Neue" w:eastAsia="ヒラギノ角ゴ Pro W3" w:hAnsi="Helvetica Neue"/>
                <w:b/>
                <w:color w:val="422311"/>
                <w:sz w:val="30"/>
                <w:szCs w:val="30"/>
              </w:rPr>
              <w:t xml:space="preserve"> Season Schedule</w:t>
            </w:r>
          </w:p>
        </w:tc>
      </w:tr>
      <w:tr w:rsidR="000B2367" w:rsidRPr="00485C60" w14:paraId="746696B5" w14:textId="77777777" w:rsidTr="008A527C">
        <w:trPr>
          <w:trHeight w:val="432"/>
        </w:trPr>
        <w:tc>
          <w:tcPr>
            <w:tcW w:w="1911" w:type="dxa"/>
            <w:shd w:val="clear" w:color="auto" w:fill="auto"/>
            <w:vAlign w:val="center"/>
          </w:tcPr>
          <w:p w14:paraId="61EDC21C"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Monday</w:t>
            </w:r>
          </w:p>
        </w:tc>
        <w:tc>
          <w:tcPr>
            <w:tcW w:w="1911" w:type="dxa"/>
            <w:shd w:val="clear" w:color="auto" w:fill="auto"/>
            <w:vAlign w:val="center"/>
          </w:tcPr>
          <w:p w14:paraId="793C93CB"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Tuesday</w:t>
            </w:r>
          </w:p>
        </w:tc>
        <w:tc>
          <w:tcPr>
            <w:tcW w:w="1911" w:type="dxa"/>
            <w:shd w:val="clear" w:color="auto" w:fill="auto"/>
            <w:vAlign w:val="center"/>
          </w:tcPr>
          <w:p w14:paraId="23FEDAF8"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Wednesday</w:t>
            </w:r>
          </w:p>
        </w:tc>
        <w:tc>
          <w:tcPr>
            <w:tcW w:w="1912" w:type="dxa"/>
            <w:shd w:val="clear" w:color="auto" w:fill="auto"/>
            <w:vAlign w:val="center"/>
          </w:tcPr>
          <w:p w14:paraId="03231844" w14:textId="77777777" w:rsidR="000B2367" w:rsidRPr="00485C60" w:rsidRDefault="000B2367" w:rsidP="000B2367">
            <w:pPr>
              <w:outlineLvl w:val="0"/>
              <w:rPr>
                <w:rFonts w:ascii="Helvetica Neue" w:eastAsia="ヒラギノ角ゴ Pro W3" w:hAnsi="Helvetica Neue"/>
                <w:b/>
                <w:color w:val="422311"/>
                <w:sz w:val="22"/>
                <w:szCs w:val="22"/>
              </w:rPr>
            </w:pPr>
            <w:r w:rsidRPr="00485C60">
              <w:rPr>
                <w:rFonts w:ascii="Helvetica Neue" w:eastAsia="ヒラギノ角ゴ Pro W3" w:hAnsi="Helvetica Neue"/>
                <w:b/>
                <w:color w:val="422311"/>
                <w:sz w:val="22"/>
                <w:szCs w:val="22"/>
              </w:rPr>
              <w:t>Thursday</w:t>
            </w:r>
          </w:p>
        </w:tc>
      </w:tr>
      <w:tr w:rsidR="000B2367" w:rsidRPr="004D671D" w14:paraId="62597DB6" w14:textId="77777777" w:rsidTr="008A527C">
        <w:trPr>
          <w:trHeight w:val="979"/>
        </w:trPr>
        <w:tc>
          <w:tcPr>
            <w:tcW w:w="1911" w:type="dxa"/>
            <w:shd w:val="clear" w:color="auto" w:fill="auto"/>
          </w:tcPr>
          <w:p w14:paraId="1EB08BD4"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75F107F9" w14:textId="77777777" w:rsidR="000B2367" w:rsidRPr="00EA485E" w:rsidRDefault="000B2367" w:rsidP="000B2367">
            <w:pPr>
              <w:outlineLvl w:val="0"/>
              <w:rPr>
                <w:rFonts w:ascii="Helvetica Neue" w:eastAsia="ヒラギノ角ゴ Pro W3" w:hAnsi="Helvetica Neue"/>
                <w:color w:val="422311"/>
                <w:sz w:val="20"/>
                <w:szCs w:val="20"/>
              </w:rPr>
            </w:pPr>
            <w:proofErr w:type="spellStart"/>
            <w:r w:rsidRPr="00EA485E">
              <w:rPr>
                <w:rFonts w:ascii="Helvetica Neue" w:eastAsia="ヒラギノ角ゴ Pro W3" w:hAnsi="Helvetica Neue"/>
                <w:color w:val="422311"/>
                <w:sz w:val="20"/>
                <w:szCs w:val="20"/>
              </w:rPr>
              <w:t>StarSkate</w:t>
            </w:r>
            <w:proofErr w:type="spellEnd"/>
          </w:p>
        </w:tc>
        <w:tc>
          <w:tcPr>
            <w:tcW w:w="1911" w:type="dxa"/>
            <w:shd w:val="clear" w:color="auto" w:fill="auto"/>
          </w:tcPr>
          <w:p w14:paraId="3ACBD1FF"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3:45 – 4:45</w:t>
            </w:r>
          </w:p>
          <w:p w14:paraId="3843E4E6"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7392F83E" w14:textId="77777777" w:rsidR="005B4F4A" w:rsidRPr="00EA485E" w:rsidRDefault="005B4F4A" w:rsidP="005B4F4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3:45 – 5:00 </w:t>
            </w:r>
          </w:p>
          <w:p w14:paraId="6B27F786" w14:textId="684A547D" w:rsidR="000B2367" w:rsidRPr="00EA485E" w:rsidRDefault="005B4F4A" w:rsidP="005B4F4A">
            <w:pPr>
              <w:outlineLvl w:val="0"/>
              <w:rPr>
                <w:rFonts w:ascii="Helvetica Neue" w:eastAsia="ヒラギノ角ゴ Pro W3" w:hAnsi="Helvetica Neue"/>
                <w:color w:val="422311"/>
                <w:sz w:val="20"/>
                <w:szCs w:val="20"/>
              </w:rPr>
            </w:pPr>
            <w:proofErr w:type="spellStart"/>
            <w:r w:rsidRPr="00EA485E">
              <w:rPr>
                <w:rFonts w:ascii="Helvetica Neue" w:eastAsia="ヒラギノ角ゴ Pro W3" w:hAnsi="Helvetica Neue"/>
                <w:color w:val="422311"/>
                <w:sz w:val="20"/>
                <w:szCs w:val="20"/>
              </w:rPr>
              <w:t>StarSkate</w:t>
            </w:r>
            <w:proofErr w:type="spellEnd"/>
          </w:p>
        </w:tc>
        <w:tc>
          <w:tcPr>
            <w:tcW w:w="1912" w:type="dxa"/>
            <w:shd w:val="clear" w:color="auto" w:fill="auto"/>
          </w:tcPr>
          <w:p w14:paraId="774FBC79" w14:textId="77777777" w:rsidR="000B2367" w:rsidRPr="00EA485E" w:rsidRDefault="000B2367" w:rsidP="000B2367">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3:45 – 3:45</w:t>
            </w:r>
            <w:r w:rsidRPr="00EA485E">
              <w:rPr>
                <w:rFonts w:ascii="Helvetica Neue" w:eastAsia="ヒラギノ角ゴ Pro W3" w:hAnsi="Helvetica Neue"/>
                <w:color w:val="422311"/>
                <w:sz w:val="20"/>
                <w:szCs w:val="20"/>
              </w:rPr>
              <w:t xml:space="preserve">  </w:t>
            </w:r>
          </w:p>
          <w:p w14:paraId="48FE6445"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 xml:space="preserve">Rising Stars </w:t>
            </w:r>
          </w:p>
        </w:tc>
      </w:tr>
      <w:tr w:rsidR="000B2367" w:rsidRPr="00EA485E" w14:paraId="4AEDEE95" w14:textId="77777777" w:rsidTr="008A527C">
        <w:trPr>
          <w:trHeight w:val="979"/>
        </w:trPr>
        <w:tc>
          <w:tcPr>
            <w:tcW w:w="1911" w:type="dxa"/>
            <w:shd w:val="clear" w:color="auto" w:fill="auto"/>
          </w:tcPr>
          <w:p w14:paraId="1E38965F"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5:00 – 5:15 </w:t>
            </w:r>
          </w:p>
          <w:p w14:paraId="7BED7986"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Rink Flood</w:t>
            </w:r>
          </w:p>
        </w:tc>
        <w:tc>
          <w:tcPr>
            <w:tcW w:w="1911" w:type="dxa"/>
            <w:shd w:val="clear" w:color="auto" w:fill="auto"/>
          </w:tcPr>
          <w:p w14:paraId="605C00AA" w14:textId="77777777" w:rsidR="000B2367" w:rsidRPr="00EC252D"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4:45 – 5:15 </w:t>
            </w:r>
          </w:p>
          <w:p w14:paraId="449264AE" w14:textId="77777777" w:rsidR="000B2367" w:rsidRPr="00EC252D"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Enrichment Session</w:t>
            </w:r>
          </w:p>
          <w:p w14:paraId="3F2D48C5" w14:textId="77777777" w:rsidR="000B2367" w:rsidRPr="00EA485E"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i/>
                <w:color w:val="422311"/>
                <w:sz w:val="20"/>
                <w:szCs w:val="20"/>
              </w:rPr>
              <w:t xml:space="preserve">(available for Rising Stars and </w:t>
            </w:r>
            <w:proofErr w:type="spellStart"/>
            <w:r w:rsidRPr="00EC252D">
              <w:rPr>
                <w:rFonts w:ascii="Helvetica Neue" w:eastAsia="ヒラギノ角ゴ Pro W3" w:hAnsi="Helvetica Neue"/>
                <w:i/>
                <w:color w:val="422311"/>
                <w:sz w:val="20"/>
                <w:szCs w:val="20"/>
              </w:rPr>
              <w:t>StarSkate</w:t>
            </w:r>
            <w:proofErr w:type="spellEnd"/>
            <w:r w:rsidRPr="00EC252D">
              <w:rPr>
                <w:rFonts w:ascii="Helvetica Neue" w:eastAsia="ヒラギノ角ゴ Pro W3" w:hAnsi="Helvetica Neue"/>
                <w:i/>
                <w:color w:val="422311"/>
                <w:sz w:val="20"/>
                <w:szCs w:val="20"/>
              </w:rPr>
              <w:t xml:space="preserve"> only)</w:t>
            </w:r>
          </w:p>
        </w:tc>
        <w:tc>
          <w:tcPr>
            <w:tcW w:w="1911" w:type="dxa"/>
            <w:shd w:val="clear" w:color="auto" w:fill="auto"/>
          </w:tcPr>
          <w:p w14:paraId="474D7413" w14:textId="77777777" w:rsidR="000B2367" w:rsidRPr="00EA485E" w:rsidRDefault="000B2367" w:rsidP="000B2367">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4:45 – 5:00</w:t>
            </w:r>
            <w:r w:rsidRPr="00EA485E">
              <w:rPr>
                <w:rFonts w:ascii="Helvetica Neue" w:eastAsia="ヒラギノ角ゴ Pro W3" w:hAnsi="Helvetica Neue"/>
                <w:color w:val="422311"/>
                <w:sz w:val="20"/>
                <w:szCs w:val="20"/>
              </w:rPr>
              <w:t xml:space="preserve"> </w:t>
            </w:r>
          </w:p>
          <w:p w14:paraId="016AD3D3"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Rink Flood</w:t>
            </w:r>
          </w:p>
        </w:tc>
        <w:tc>
          <w:tcPr>
            <w:tcW w:w="1912" w:type="dxa"/>
            <w:shd w:val="clear" w:color="auto" w:fill="auto"/>
          </w:tcPr>
          <w:p w14:paraId="7A4CEDBC" w14:textId="77777777" w:rsidR="000B2367" w:rsidRPr="00EA485E" w:rsidRDefault="000B2367" w:rsidP="000B2367">
            <w:pPr>
              <w:outlineLvl w:val="0"/>
              <w:rPr>
                <w:rFonts w:ascii="Helvetica Neue" w:eastAsia="ヒラギノ角ゴ Pro W3" w:hAnsi="Helvetica Neue"/>
                <w:color w:val="422311"/>
                <w:sz w:val="20"/>
                <w:szCs w:val="20"/>
              </w:rPr>
            </w:pPr>
            <w:r>
              <w:rPr>
                <w:rFonts w:ascii="Helvetica Neue" w:eastAsia="ヒラギノ角ゴ Pro W3" w:hAnsi="Helvetica Neue"/>
                <w:color w:val="422311"/>
                <w:sz w:val="20"/>
                <w:szCs w:val="20"/>
              </w:rPr>
              <w:t>4:45 – 5:15</w:t>
            </w:r>
            <w:r w:rsidRPr="00EA485E">
              <w:rPr>
                <w:rFonts w:ascii="Helvetica Neue" w:eastAsia="ヒラギノ角ゴ Pro W3" w:hAnsi="Helvetica Neue"/>
                <w:color w:val="422311"/>
                <w:sz w:val="20"/>
                <w:szCs w:val="20"/>
              </w:rPr>
              <w:t xml:space="preserve"> </w:t>
            </w:r>
          </w:p>
          <w:p w14:paraId="74494C51"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Enrichment Session</w:t>
            </w:r>
          </w:p>
          <w:p w14:paraId="3B01B0F1" w14:textId="77777777" w:rsidR="000B2367" w:rsidRPr="00EA485E" w:rsidRDefault="000B2367" w:rsidP="000B2367">
            <w:pPr>
              <w:outlineLvl w:val="0"/>
              <w:rPr>
                <w:rFonts w:ascii="Helvetica Neue" w:eastAsia="ヒラギノ角ゴ Pro W3" w:hAnsi="Helvetica Neue"/>
                <w:i/>
                <w:color w:val="422311"/>
                <w:sz w:val="17"/>
                <w:szCs w:val="17"/>
              </w:rPr>
            </w:pPr>
            <w:r w:rsidRPr="00EA485E">
              <w:rPr>
                <w:rFonts w:ascii="Helvetica Neue" w:eastAsia="ヒラギノ角ゴ Pro W3" w:hAnsi="Helvetica Neue"/>
                <w:i/>
                <w:color w:val="422311"/>
                <w:sz w:val="17"/>
                <w:szCs w:val="17"/>
              </w:rPr>
              <w:t xml:space="preserve">(available for Rising Stars and </w:t>
            </w:r>
            <w:proofErr w:type="spellStart"/>
            <w:r w:rsidRPr="00EA485E">
              <w:rPr>
                <w:rFonts w:ascii="Helvetica Neue" w:eastAsia="ヒラギノ角ゴ Pro W3" w:hAnsi="Helvetica Neue"/>
                <w:i/>
                <w:color w:val="422311"/>
                <w:sz w:val="17"/>
                <w:szCs w:val="17"/>
              </w:rPr>
              <w:t>StarSkate</w:t>
            </w:r>
            <w:proofErr w:type="spellEnd"/>
            <w:r w:rsidRPr="00EA485E">
              <w:rPr>
                <w:rFonts w:ascii="Helvetica Neue" w:eastAsia="ヒラギノ角ゴ Pro W3" w:hAnsi="Helvetica Neue"/>
                <w:i/>
                <w:color w:val="422311"/>
                <w:sz w:val="17"/>
                <w:szCs w:val="17"/>
              </w:rPr>
              <w:t xml:space="preserve"> only)</w:t>
            </w:r>
          </w:p>
        </w:tc>
      </w:tr>
      <w:tr w:rsidR="000B2367" w:rsidRPr="00EA485E" w14:paraId="3CFE7513" w14:textId="77777777" w:rsidTr="008A527C">
        <w:trPr>
          <w:trHeight w:val="979"/>
        </w:trPr>
        <w:tc>
          <w:tcPr>
            <w:tcW w:w="1911" w:type="dxa"/>
            <w:shd w:val="clear" w:color="auto" w:fill="auto"/>
          </w:tcPr>
          <w:p w14:paraId="24E6AC96"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5:15 – 6:00 </w:t>
            </w:r>
          </w:p>
          <w:p w14:paraId="4077C3E5" w14:textId="77777777" w:rsidR="000B2367" w:rsidRDefault="000B2367" w:rsidP="000B2367">
            <w:pPr>
              <w:outlineLvl w:val="0"/>
              <w:rPr>
                <w:rFonts w:ascii="Helvetica Neue" w:eastAsia="ヒラギノ角ゴ Pro W3" w:hAnsi="Helvetica Neue"/>
                <w:b/>
                <w:color w:val="422311"/>
                <w:sz w:val="20"/>
                <w:szCs w:val="20"/>
                <w:highlight w:val="lightGray"/>
              </w:rPr>
            </w:pPr>
            <w:proofErr w:type="spellStart"/>
            <w:r w:rsidRPr="008B537D">
              <w:rPr>
                <w:rFonts w:ascii="Helvetica Neue" w:eastAsia="ヒラギノ角ゴ Pro W3" w:hAnsi="Helvetica Neue"/>
                <w:b/>
                <w:color w:val="422311"/>
                <w:sz w:val="20"/>
                <w:szCs w:val="20"/>
                <w:highlight w:val="lightGray"/>
              </w:rPr>
              <w:t>CanSkate</w:t>
            </w:r>
            <w:proofErr w:type="spellEnd"/>
            <w:r w:rsidRPr="008B537D">
              <w:rPr>
                <w:rFonts w:ascii="Helvetica Neue" w:eastAsia="ヒラギノ角ゴ Pro W3" w:hAnsi="Helvetica Neue"/>
                <w:b/>
                <w:color w:val="422311"/>
                <w:sz w:val="20"/>
                <w:szCs w:val="20"/>
                <w:highlight w:val="lightGray"/>
              </w:rPr>
              <w:t>/</w:t>
            </w:r>
          </w:p>
          <w:p w14:paraId="4DA2F405" w14:textId="77777777" w:rsidR="000B2367" w:rsidRPr="008B537D" w:rsidRDefault="000B2367" w:rsidP="000B2367">
            <w:pPr>
              <w:outlineLvl w:val="0"/>
              <w:rPr>
                <w:rFonts w:ascii="Helvetica Neue" w:eastAsia="ヒラギノ角ゴ Pro W3" w:hAnsi="Helvetica Neue"/>
                <w:b/>
                <w:color w:val="422311"/>
                <w:sz w:val="20"/>
                <w:szCs w:val="20"/>
                <w:highlight w:val="lightGray"/>
              </w:rPr>
            </w:pPr>
            <w:proofErr w:type="spellStart"/>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roofErr w:type="spellEnd"/>
          </w:p>
        </w:tc>
        <w:tc>
          <w:tcPr>
            <w:tcW w:w="1911" w:type="dxa"/>
            <w:shd w:val="clear" w:color="auto" w:fill="auto"/>
          </w:tcPr>
          <w:p w14:paraId="7F7836C2" w14:textId="77777777" w:rsidR="000B2367" w:rsidRPr="00EC252D"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5:15 – 5:30 </w:t>
            </w:r>
          </w:p>
          <w:p w14:paraId="41D9B39A" w14:textId="77777777" w:rsidR="000B2367" w:rsidRPr="00EA485E" w:rsidRDefault="000B2367" w:rsidP="000B2367">
            <w:pPr>
              <w:outlineLvl w:val="0"/>
              <w:rPr>
                <w:rFonts w:ascii="Helvetica Neue" w:eastAsia="ヒラギノ角ゴ Pro W3" w:hAnsi="Helvetica Neue"/>
                <w:color w:val="422311"/>
                <w:sz w:val="17"/>
                <w:szCs w:val="17"/>
              </w:rPr>
            </w:pPr>
            <w:r w:rsidRPr="00EC252D">
              <w:rPr>
                <w:rFonts w:ascii="Helvetica Neue" w:eastAsia="ヒラギノ角ゴ Pro W3" w:hAnsi="Helvetica Neue"/>
                <w:color w:val="422311"/>
                <w:sz w:val="20"/>
                <w:szCs w:val="20"/>
              </w:rPr>
              <w:t>Rink Flood</w:t>
            </w:r>
          </w:p>
        </w:tc>
        <w:tc>
          <w:tcPr>
            <w:tcW w:w="1911" w:type="dxa"/>
            <w:shd w:val="clear" w:color="auto" w:fill="auto"/>
          </w:tcPr>
          <w:p w14:paraId="3CEF720B" w14:textId="77777777" w:rsidR="005B4F4A" w:rsidRPr="00EA485E" w:rsidRDefault="005B4F4A" w:rsidP="005B4F4A">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:15 – 6:00 </w:t>
            </w:r>
          </w:p>
          <w:p w14:paraId="48F6F54D" w14:textId="77777777" w:rsidR="005B4F4A" w:rsidRDefault="005B4F4A" w:rsidP="005B4F4A">
            <w:pPr>
              <w:outlineLvl w:val="0"/>
              <w:rPr>
                <w:rFonts w:ascii="Helvetica Neue" w:eastAsia="ヒラギノ角ゴ Pro W3" w:hAnsi="Helvetica Neue"/>
                <w:b/>
                <w:color w:val="422311"/>
                <w:sz w:val="20"/>
                <w:szCs w:val="20"/>
                <w:highlight w:val="lightGray"/>
              </w:rPr>
            </w:pPr>
            <w:proofErr w:type="spellStart"/>
            <w:r w:rsidRPr="008B537D">
              <w:rPr>
                <w:rFonts w:ascii="Helvetica Neue" w:eastAsia="ヒラギノ角ゴ Pro W3" w:hAnsi="Helvetica Neue"/>
                <w:b/>
                <w:color w:val="422311"/>
                <w:sz w:val="20"/>
                <w:szCs w:val="20"/>
                <w:highlight w:val="lightGray"/>
              </w:rPr>
              <w:t>CanSkate</w:t>
            </w:r>
            <w:proofErr w:type="spellEnd"/>
            <w:r w:rsidRPr="008B537D">
              <w:rPr>
                <w:rFonts w:ascii="Helvetica Neue" w:eastAsia="ヒラギノ角ゴ Pro W3" w:hAnsi="Helvetica Neue"/>
                <w:b/>
                <w:color w:val="422311"/>
                <w:sz w:val="20"/>
                <w:szCs w:val="20"/>
                <w:highlight w:val="lightGray"/>
              </w:rPr>
              <w:t>/</w:t>
            </w:r>
          </w:p>
          <w:p w14:paraId="560CAAB0" w14:textId="452D54A1" w:rsidR="000B2367" w:rsidRPr="00EA485E" w:rsidRDefault="005B4F4A" w:rsidP="005B4F4A">
            <w:pPr>
              <w:outlineLvl w:val="0"/>
              <w:rPr>
                <w:rFonts w:ascii="Helvetica Neue" w:eastAsia="ヒラギノ角ゴ Pro W3" w:hAnsi="Helvetica Neue"/>
                <w:color w:val="422311"/>
                <w:sz w:val="20"/>
                <w:szCs w:val="20"/>
              </w:rPr>
            </w:pPr>
            <w:proofErr w:type="spellStart"/>
            <w:r w:rsidRPr="008B537D">
              <w:rPr>
                <w:rFonts w:ascii="Helvetica Neue" w:eastAsia="ヒラギノ角ゴ Pro W3" w:hAnsi="Helvetica Neue"/>
                <w:b/>
                <w:color w:val="422311"/>
                <w:sz w:val="20"/>
                <w:szCs w:val="20"/>
                <w:highlight w:val="lightGray"/>
              </w:rPr>
              <w:t>Prepower</w:t>
            </w:r>
            <w:r>
              <w:rPr>
                <w:rFonts w:ascii="Helvetica Neue" w:eastAsia="ヒラギノ角ゴ Pro W3" w:hAnsi="Helvetica Neue"/>
                <w:b/>
                <w:color w:val="422311"/>
                <w:sz w:val="20"/>
                <w:szCs w:val="20"/>
                <w:highlight w:val="lightGray"/>
              </w:rPr>
              <w:t>Skate</w:t>
            </w:r>
            <w:proofErr w:type="spellEnd"/>
          </w:p>
        </w:tc>
        <w:tc>
          <w:tcPr>
            <w:tcW w:w="1912" w:type="dxa"/>
            <w:shd w:val="clear" w:color="auto" w:fill="auto"/>
          </w:tcPr>
          <w:p w14:paraId="3EFCFE8D" w14:textId="77777777" w:rsidR="000B2367" w:rsidRPr="00EC252D"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5:15 – 5:30 </w:t>
            </w:r>
          </w:p>
          <w:p w14:paraId="0ABE2E2F" w14:textId="77777777" w:rsidR="000B2367" w:rsidRPr="00EA485E"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Rink Flood</w:t>
            </w:r>
          </w:p>
        </w:tc>
      </w:tr>
      <w:tr w:rsidR="000B2367" w:rsidRPr="00EA485E" w14:paraId="28FD387D" w14:textId="77777777" w:rsidTr="008A527C">
        <w:trPr>
          <w:trHeight w:val="979"/>
        </w:trPr>
        <w:tc>
          <w:tcPr>
            <w:tcW w:w="1911" w:type="dxa"/>
            <w:shd w:val="clear" w:color="auto" w:fill="auto"/>
          </w:tcPr>
          <w:p w14:paraId="3EF851AF"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57628CDA"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1" w:type="dxa"/>
            <w:shd w:val="clear" w:color="auto" w:fill="auto"/>
          </w:tcPr>
          <w:p w14:paraId="7AC25EB5"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5:30</w:t>
            </w:r>
            <w:r>
              <w:rPr>
                <w:rFonts w:ascii="Helvetica Neue" w:eastAsia="ヒラギノ角ゴ Pro W3" w:hAnsi="Helvetica Neue"/>
                <w:color w:val="422311"/>
                <w:sz w:val="20"/>
                <w:szCs w:val="20"/>
              </w:rPr>
              <w:t xml:space="preserve"> </w:t>
            </w:r>
            <w:r w:rsidRPr="00EA485E">
              <w:rPr>
                <w:rFonts w:ascii="Helvetica Neue" w:eastAsia="ヒラギノ角ゴ Pro W3" w:hAnsi="Helvetica Neue"/>
                <w:color w:val="422311"/>
                <w:sz w:val="20"/>
                <w:szCs w:val="20"/>
              </w:rPr>
              <w:t xml:space="preserve">– 6:30 </w:t>
            </w:r>
          </w:p>
          <w:p w14:paraId="0DB84BF4" w14:textId="77777777" w:rsidR="000B2367" w:rsidRPr="00EA485E" w:rsidRDefault="000B2367" w:rsidP="000B2367">
            <w:pPr>
              <w:outlineLvl w:val="0"/>
              <w:rPr>
                <w:rFonts w:ascii="Helvetica Neue" w:eastAsia="ヒラギノ角ゴ Pro W3" w:hAnsi="Helvetica Neue"/>
                <w:color w:val="422311"/>
                <w:sz w:val="20"/>
                <w:szCs w:val="20"/>
              </w:rPr>
            </w:pPr>
            <w:proofErr w:type="spellStart"/>
            <w:r w:rsidRPr="00EA485E">
              <w:rPr>
                <w:rFonts w:ascii="Helvetica Neue" w:eastAsia="ヒラギノ角ゴ Pro W3" w:hAnsi="Helvetica Neue"/>
                <w:color w:val="422311"/>
                <w:sz w:val="20"/>
                <w:szCs w:val="20"/>
              </w:rPr>
              <w:t>StarSkate</w:t>
            </w:r>
            <w:proofErr w:type="spellEnd"/>
          </w:p>
        </w:tc>
        <w:tc>
          <w:tcPr>
            <w:tcW w:w="1911" w:type="dxa"/>
            <w:shd w:val="clear" w:color="auto" w:fill="auto"/>
          </w:tcPr>
          <w:p w14:paraId="72468F67" w14:textId="77777777" w:rsidR="000B2367" w:rsidRPr="00EA485E" w:rsidRDefault="000B2367" w:rsidP="000B2367">
            <w:pPr>
              <w:outlineLvl w:val="0"/>
              <w:rPr>
                <w:rFonts w:ascii="Helvetica Neue" w:eastAsia="ヒラギノ角ゴ Pro W3" w:hAnsi="Helvetica Neue"/>
                <w:color w:val="422311"/>
                <w:sz w:val="20"/>
                <w:szCs w:val="20"/>
              </w:rPr>
            </w:pPr>
            <w:r w:rsidRPr="00EA485E">
              <w:rPr>
                <w:rFonts w:ascii="Helvetica Neue" w:eastAsia="ヒラギノ角ゴ Pro W3" w:hAnsi="Helvetica Neue"/>
                <w:color w:val="422311"/>
                <w:sz w:val="20"/>
                <w:szCs w:val="20"/>
              </w:rPr>
              <w:t xml:space="preserve">6:00 – 7:00 </w:t>
            </w:r>
          </w:p>
          <w:p w14:paraId="17F8525D" w14:textId="77777777" w:rsidR="000B2367" w:rsidRPr="008B537D" w:rsidRDefault="000B2367" w:rsidP="000B2367">
            <w:pPr>
              <w:outlineLvl w:val="0"/>
              <w:rPr>
                <w:rFonts w:ascii="Helvetica Neue" w:eastAsia="ヒラギノ角ゴ Pro W3" w:hAnsi="Helvetica Neue"/>
                <w:color w:val="422311"/>
                <w:sz w:val="20"/>
                <w:szCs w:val="20"/>
              </w:rPr>
            </w:pPr>
            <w:r w:rsidRPr="008B537D">
              <w:rPr>
                <w:rFonts w:ascii="Helvetica Neue" w:eastAsia="ヒラギノ角ゴ Pro W3" w:hAnsi="Helvetica Neue"/>
                <w:color w:val="422311"/>
                <w:sz w:val="20"/>
                <w:szCs w:val="20"/>
              </w:rPr>
              <w:t>Rising Stars</w:t>
            </w:r>
          </w:p>
        </w:tc>
        <w:tc>
          <w:tcPr>
            <w:tcW w:w="1912" w:type="dxa"/>
            <w:shd w:val="clear" w:color="auto" w:fill="auto"/>
          </w:tcPr>
          <w:p w14:paraId="2C7C7BA6" w14:textId="77777777" w:rsidR="000B2367" w:rsidRPr="00EC252D" w:rsidRDefault="000B2367" w:rsidP="000B2367">
            <w:pPr>
              <w:outlineLvl w:val="0"/>
              <w:rPr>
                <w:rFonts w:ascii="Helvetica Neue" w:eastAsia="ヒラギノ角ゴ Pro W3" w:hAnsi="Helvetica Neue"/>
                <w:color w:val="422311"/>
                <w:sz w:val="20"/>
                <w:szCs w:val="20"/>
              </w:rPr>
            </w:pPr>
            <w:r w:rsidRPr="00EC252D">
              <w:rPr>
                <w:rFonts w:ascii="Helvetica Neue" w:eastAsia="ヒラギノ角ゴ Pro W3" w:hAnsi="Helvetica Neue"/>
                <w:color w:val="422311"/>
                <w:sz w:val="20"/>
                <w:szCs w:val="20"/>
              </w:rPr>
              <w:t xml:space="preserve">5:30 – 6:30 </w:t>
            </w:r>
          </w:p>
          <w:p w14:paraId="3EA05C2E" w14:textId="77777777" w:rsidR="000B2367" w:rsidRPr="00EA485E" w:rsidRDefault="000B2367" w:rsidP="000B2367">
            <w:pPr>
              <w:outlineLvl w:val="0"/>
              <w:rPr>
                <w:rFonts w:ascii="Helvetica Neue" w:eastAsia="ヒラギノ角ゴ Pro W3" w:hAnsi="Helvetica Neue"/>
                <w:color w:val="422311"/>
                <w:sz w:val="20"/>
                <w:szCs w:val="20"/>
              </w:rPr>
            </w:pPr>
            <w:proofErr w:type="spellStart"/>
            <w:r w:rsidRPr="00EC252D">
              <w:rPr>
                <w:rFonts w:ascii="Helvetica Neue" w:eastAsia="ヒラギノ角ゴ Pro W3" w:hAnsi="Helvetica Neue"/>
                <w:color w:val="422311"/>
                <w:sz w:val="20"/>
                <w:szCs w:val="20"/>
              </w:rPr>
              <w:t>StarSkate</w:t>
            </w:r>
            <w:proofErr w:type="spellEnd"/>
          </w:p>
        </w:tc>
      </w:tr>
    </w:tbl>
    <w:p w14:paraId="499C06FE" w14:textId="4EBC271F" w:rsidR="00453D5E" w:rsidRDefault="00F76A56" w:rsidP="007734F4">
      <w:pPr>
        <w:pStyle w:val="Body"/>
        <w:rPr>
          <w:rFonts w:ascii="Times New Roman" w:eastAsia="Times New Roman" w:hAnsi="Times New Roman"/>
          <w:color w:val="auto"/>
          <w:sz w:val="20"/>
        </w:rPr>
      </w:pPr>
      <w:r>
        <w:rPr>
          <w:noProof/>
          <w:lang w:val="en-CA" w:eastAsia="en-CA"/>
        </w:rPr>
        <mc:AlternateContent>
          <mc:Choice Requires="wps">
            <w:drawing>
              <wp:anchor distT="0" distB="0" distL="114300" distR="114300" simplePos="0" relativeHeight="251653632" behindDoc="0" locked="0" layoutInCell="1" allowOverlap="1" wp14:anchorId="3008B1BE" wp14:editId="03769F5E">
                <wp:simplePos x="0" y="0"/>
                <wp:positionH relativeFrom="page">
                  <wp:align>left</wp:align>
                </wp:positionH>
                <wp:positionV relativeFrom="paragraph">
                  <wp:posOffset>2044700</wp:posOffset>
                </wp:positionV>
                <wp:extent cx="5778500" cy="5334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00" cy="533400"/>
                        </a:xfrm>
                        <a:prstGeom prst="rect">
                          <a:avLst/>
                        </a:prstGeom>
                        <a:noFill/>
                        <a:ln>
                          <a:noFill/>
                        </a:ln>
                        <a:effectLst/>
                        <a:extLst>
                          <a:ext uri="{C572A759-6A51-4108-AA02-DFA0A04FC94B}"/>
                        </a:extLst>
                      </wps:spPr>
                      <wps:txbx>
                        <w:txbxContent>
                          <w:p w14:paraId="33424E81" w14:textId="0222CA9B" w:rsidR="00F624F1" w:rsidRDefault="00F624F1" w:rsidP="00D94B68">
                            <w:pPr>
                              <w:pStyle w:val="ListParagraph"/>
                              <w:numPr>
                                <w:ilvl w:val="0"/>
                                <w:numId w:val="8"/>
                              </w:numPr>
                            </w:pPr>
                            <w:r>
                              <w:t>Scheduling for individual sessions will be at the discretion of the coaching staff</w:t>
                            </w:r>
                          </w:p>
                          <w:p w14:paraId="48B7A67E" w14:textId="075A0926" w:rsidR="00F624F1" w:rsidRDefault="00D94B68" w:rsidP="00D94B68">
                            <w:pPr>
                              <w:pStyle w:val="ListParagraph"/>
                              <w:numPr>
                                <w:ilvl w:val="0"/>
                                <w:numId w:val="8"/>
                              </w:numPr>
                            </w:pPr>
                            <w:proofErr w:type="spellStart"/>
                            <w:r>
                              <w:t>StarSkate</w:t>
                            </w:r>
                            <w:proofErr w:type="spellEnd"/>
                            <w:r w:rsidR="00F624F1">
                              <w:t xml:space="preserve"> sessions are open to all skaters</w:t>
                            </w:r>
                            <w:r w:rsidR="00F075EF">
                              <w:t xml:space="preserve"> at the discretion of the club/coaching staff</w:t>
                            </w:r>
                          </w:p>
                          <w:p w14:paraId="39D68B69" w14:textId="77777777" w:rsidR="00F624F1" w:rsidRDefault="00F62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B1BE" id="Text Box 12" o:spid="_x0000_s1035" type="#_x0000_t202" style="position:absolute;margin-left:0;margin-top:161pt;width:455pt;height:42pt;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" filled="f" stroked="f">
                <v:path arrowok="t"/>
                <v:textbox>
                  <w:txbxContent>
                    <w:p w14:paraId="33424E81" w14:textId="0222CA9B" w:rsidR="00F624F1" w:rsidRDefault="00F624F1" w:rsidP="00D94B68">
                      <w:pPr>
                        <w:pStyle w:val="ListParagraph"/>
                        <w:numPr>
                          <w:ilvl w:val="0"/>
                          <w:numId w:val="8"/>
                        </w:numPr>
                      </w:pPr>
                      <w:r>
                        <w:t>Scheduling for individual sessions will be at the discretion of the coaching staff</w:t>
                      </w:r>
                    </w:p>
                    <w:p w14:paraId="48B7A67E" w14:textId="075A0926" w:rsidR="00F624F1" w:rsidRDefault="00D94B68" w:rsidP="00D94B68">
                      <w:pPr>
                        <w:pStyle w:val="ListParagraph"/>
                        <w:numPr>
                          <w:ilvl w:val="0"/>
                          <w:numId w:val="8"/>
                        </w:numPr>
                      </w:pPr>
                      <w:proofErr w:type="spellStart"/>
                      <w:r>
                        <w:t>StarSkate</w:t>
                      </w:r>
                      <w:proofErr w:type="spellEnd"/>
                      <w:r w:rsidR="00F624F1">
                        <w:t xml:space="preserve"> sessions are open to all skaters</w:t>
                      </w:r>
                      <w:r w:rsidR="00F075EF">
                        <w:t xml:space="preserve"> at the discretion of the club/coaching staff</w:t>
                      </w:r>
                    </w:p>
                    <w:p w14:paraId="39D68B69" w14:textId="77777777" w:rsidR="00F624F1" w:rsidRDefault="00F624F1"/>
                  </w:txbxContent>
                </v:textbox>
                <w10:wrap type="square" anchorx="page"/>
              </v:shape>
            </w:pict>
          </mc:Fallback>
        </mc:AlternateContent>
      </w:r>
    </w:p>
    <w:sectPr w:rsidR="00453D5E" w:rsidSect="000368EA">
      <w:pgSz w:w="15840" w:h="12240" w:orient="landscape"/>
      <w:pgMar w:top="720" w:right="720" w:bottom="720" w:left="720" w:header="144" w:footer="144" w:gutter="0"/>
      <w:cols w:num="3" w:space="14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moor LET">
    <w:altName w:val="Mangal"/>
    <w:charset w:val="00"/>
    <w:family w:val="auto"/>
    <w:pitch w:val="variable"/>
    <w:sig w:usb0="00000003" w:usb1="00000000" w:usb2="00000000" w:usb3="00000000" w:csb0="00000001" w:csb1="00000000"/>
  </w:font>
  <w:font w:name="ヒラギノ角ゴ Pro W3">
    <w:charset w:val="00"/>
    <w:family w:val="roman"/>
    <w:pitch w:val="default"/>
  </w:font>
  <w:font w:name="Lucida Grande">
    <w:altName w:val="Arial"/>
    <w:charset w:val="00"/>
    <w:family w:val="auto"/>
    <w:pitch w:val="variable"/>
    <w:sig w:usb0="E1000AEF" w:usb1="5000A1FF" w:usb2="00000000" w:usb3="00000000" w:csb0="000001BF" w:csb1="00000000"/>
  </w:font>
  <w:font w:name="Copperplate">
    <w:altName w:val="Arial"/>
    <w:charset w:val="00"/>
    <w:family w:val="auto"/>
    <w:pitch w:val="variable"/>
    <w:sig w:usb0="80000067" w:usb1="00000000" w:usb2="00000000" w:usb3="00000000" w:csb0="000001F3"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250"/>
      <w:numFmt w:val="decimal"/>
      <w:isLgl/>
      <w:lvlText w:val="(%1)"/>
      <w:lvlJc w:val="left"/>
      <w:pPr>
        <w:tabs>
          <w:tab w:val="num" w:pos="515"/>
        </w:tabs>
        <w:ind w:left="515" w:firstLine="0"/>
      </w:pPr>
      <w:rPr>
        <w:rFonts w:hint="default"/>
        <w:position w:val="0"/>
      </w:rPr>
    </w:lvl>
    <w:lvl w:ilvl="1">
      <w:start w:val="1"/>
      <w:numFmt w:val="decimal"/>
      <w:isLgl/>
      <w:lvlText w:val="(%2)"/>
      <w:lvlJc w:val="left"/>
      <w:pPr>
        <w:tabs>
          <w:tab w:val="num" w:pos="515"/>
        </w:tabs>
        <w:ind w:left="515" w:firstLine="720"/>
      </w:pPr>
      <w:rPr>
        <w:rFonts w:hint="default"/>
        <w:position w:val="0"/>
      </w:rPr>
    </w:lvl>
    <w:lvl w:ilvl="2">
      <w:start w:val="1"/>
      <w:numFmt w:val="decimal"/>
      <w:isLgl/>
      <w:lvlText w:val="(%3)"/>
      <w:lvlJc w:val="left"/>
      <w:pPr>
        <w:tabs>
          <w:tab w:val="num" w:pos="515"/>
        </w:tabs>
        <w:ind w:left="515" w:firstLine="1440"/>
      </w:pPr>
      <w:rPr>
        <w:rFonts w:hint="default"/>
        <w:position w:val="0"/>
      </w:rPr>
    </w:lvl>
    <w:lvl w:ilvl="3">
      <w:start w:val="1"/>
      <w:numFmt w:val="decimal"/>
      <w:isLgl/>
      <w:lvlText w:val="(%4)"/>
      <w:lvlJc w:val="left"/>
      <w:pPr>
        <w:tabs>
          <w:tab w:val="num" w:pos="515"/>
        </w:tabs>
        <w:ind w:left="515" w:firstLine="2160"/>
      </w:pPr>
      <w:rPr>
        <w:rFonts w:hint="default"/>
        <w:position w:val="0"/>
      </w:rPr>
    </w:lvl>
    <w:lvl w:ilvl="4">
      <w:start w:val="1"/>
      <w:numFmt w:val="decimal"/>
      <w:isLgl/>
      <w:lvlText w:val="(%5)"/>
      <w:lvlJc w:val="left"/>
      <w:pPr>
        <w:tabs>
          <w:tab w:val="num" w:pos="515"/>
        </w:tabs>
        <w:ind w:left="515" w:firstLine="2880"/>
      </w:pPr>
      <w:rPr>
        <w:rFonts w:hint="default"/>
        <w:position w:val="0"/>
      </w:rPr>
    </w:lvl>
    <w:lvl w:ilvl="5">
      <w:start w:val="1"/>
      <w:numFmt w:val="decimal"/>
      <w:isLgl/>
      <w:lvlText w:val="(%6)"/>
      <w:lvlJc w:val="left"/>
      <w:pPr>
        <w:tabs>
          <w:tab w:val="num" w:pos="515"/>
        </w:tabs>
        <w:ind w:left="515" w:firstLine="3600"/>
      </w:pPr>
      <w:rPr>
        <w:rFonts w:hint="default"/>
        <w:position w:val="0"/>
      </w:rPr>
    </w:lvl>
    <w:lvl w:ilvl="6">
      <w:start w:val="1"/>
      <w:numFmt w:val="decimal"/>
      <w:isLgl/>
      <w:lvlText w:val="(%7)"/>
      <w:lvlJc w:val="left"/>
      <w:pPr>
        <w:tabs>
          <w:tab w:val="num" w:pos="515"/>
        </w:tabs>
        <w:ind w:left="515" w:firstLine="4320"/>
      </w:pPr>
      <w:rPr>
        <w:rFonts w:hint="default"/>
        <w:position w:val="0"/>
      </w:rPr>
    </w:lvl>
    <w:lvl w:ilvl="7">
      <w:start w:val="1"/>
      <w:numFmt w:val="decimal"/>
      <w:isLgl/>
      <w:lvlText w:val="(%8)"/>
      <w:lvlJc w:val="left"/>
      <w:pPr>
        <w:tabs>
          <w:tab w:val="num" w:pos="515"/>
        </w:tabs>
        <w:ind w:left="515" w:firstLine="5040"/>
      </w:pPr>
      <w:rPr>
        <w:rFonts w:hint="default"/>
        <w:position w:val="0"/>
      </w:rPr>
    </w:lvl>
    <w:lvl w:ilvl="8">
      <w:start w:val="1"/>
      <w:numFmt w:val="decimal"/>
      <w:isLgl/>
      <w:lvlText w:val="(%9)"/>
      <w:lvlJc w:val="left"/>
      <w:pPr>
        <w:tabs>
          <w:tab w:val="num" w:pos="515"/>
        </w:tabs>
        <w:ind w:left="515" w:firstLine="576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181"/>
        </w:tabs>
        <w:ind w:left="181"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000005"/>
    <w:multiLevelType w:val="multilevel"/>
    <w:tmpl w:val="894EE877"/>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7E6042"/>
    <w:multiLevelType w:val="hybridMultilevel"/>
    <w:tmpl w:val="35BE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332B7F"/>
    <w:multiLevelType w:val="hybridMultilevel"/>
    <w:tmpl w:val="B2D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D5E"/>
    <w:rsid w:val="00024AD6"/>
    <w:rsid w:val="000368EA"/>
    <w:rsid w:val="000720A1"/>
    <w:rsid w:val="000A2F4D"/>
    <w:rsid w:val="000B2367"/>
    <w:rsid w:val="000B41ED"/>
    <w:rsid w:val="000B4445"/>
    <w:rsid w:val="001524A0"/>
    <w:rsid w:val="0016066E"/>
    <w:rsid w:val="00174126"/>
    <w:rsid w:val="001C02A1"/>
    <w:rsid w:val="001D54B3"/>
    <w:rsid w:val="00212046"/>
    <w:rsid w:val="002417C5"/>
    <w:rsid w:val="00246E7F"/>
    <w:rsid w:val="00247DD8"/>
    <w:rsid w:val="00265845"/>
    <w:rsid w:val="00281245"/>
    <w:rsid w:val="00291977"/>
    <w:rsid w:val="002F1636"/>
    <w:rsid w:val="00312FE9"/>
    <w:rsid w:val="003372BC"/>
    <w:rsid w:val="00351B99"/>
    <w:rsid w:val="00362B1F"/>
    <w:rsid w:val="00376694"/>
    <w:rsid w:val="003C0AB8"/>
    <w:rsid w:val="004325E9"/>
    <w:rsid w:val="00453D5E"/>
    <w:rsid w:val="004F3538"/>
    <w:rsid w:val="005014AB"/>
    <w:rsid w:val="00525C5B"/>
    <w:rsid w:val="00546354"/>
    <w:rsid w:val="005B4F4A"/>
    <w:rsid w:val="00607DE4"/>
    <w:rsid w:val="00697CA9"/>
    <w:rsid w:val="006B50E3"/>
    <w:rsid w:val="006E6F2B"/>
    <w:rsid w:val="007734F4"/>
    <w:rsid w:val="00787C99"/>
    <w:rsid w:val="0082167A"/>
    <w:rsid w:val="00863CD7"/>
    <w:rsid w:val="00866F7F"/>
    <w:rsid w:val="0087407F"/>
    <w:rsid w:val="008A63EE"/>
    <w:rsid w:val="009300B1"/>
    <w:rsid w:val="00960708"/>
    <w:rsid w:val="009C0098"/>
    <w:rsid w:val="009F738C"/>
    <w:rsid w:val="00A055D4"/>
    <w:rsid w:val="00A10FFC"/>
    <w:rsid w:val="00AC2D54"/>
    <w:rsid w:val="00AC53C8"/>
    <w:rsid w:val="00B47A80"/>
    <w:rsid w:val="00B50301"/>
    <w:rsid w:val="00B56356"/>
    <w:rsid w:val="00B76ED1"/>
    <w:rsid w:val="00BB26F9"/>
    <w:rsid w:val="00BB7765"/>
    <w:rsid w:val="00BF2423"/>
    <w:rsid w:val="00BF5778"/>
    <w:rsid w:val="00C35DAC"/>
    <w:rsid w:val="00C455D4"/>
    <w:rsid w:val="00C526ED"/>
    <w:rsid w:val="00CA17D2"/>
    <w:rsid w:val="00CA7640"/>
    <w:rsid w:val="00CC1146"/>
    <w:rsid w:val="00CD5AF5"/>
    <w:rsid w:val="00CE3031"/>
    <w:rsid w:val="00D1715E"/>
    <w:rsid w:val="00D24EA1"/>
    <w:rsid w:val="00D70256"/>
    <w:rsid w:val="00D73CEE"/>
    <w:rsid w:val="00D94B68"/>
    <w:rsid w:val="00D96249"/>
    <w:rsid w:val="00DA398D"/>
    <w:rsid w:val="00DD0338"/>
    <w:rsid w:val="00DD2E87"/>
    <w:rsid w:val="00E20B8D"/>
    <w:rsid w:val="00E36004"/>
    <w:rsid w:val="00E47367"/>
    <w:rsid w:val="00E56A54"/>
    <w:rsid w:val="00E756F7"/>
    <w:rsid w:val="00E76263"/>
    <w:rsid w:val="00E83455"/>
    <w:rsid w:val="00EB6914"/>
    <w:rsid w:val="00EB7A73"/>
    <w:rsid w:val="00EE389D"/>
    <w:rsid w:val="00F075EF"/>
    <w:rsid w:val="00F232A5"/>
    <w:rsid w:val="00F26FB5"/>
    <w:rsid w:val="00F31FE3"/>
    <w:rsid w:val="00F624F1"/>
    <w:rsid w:val="00F76A56"/>
    <w:rsid w:val="00F849D1"/>
    <w:rsid w:val="00F91B88"/>
    <w:rsid w:val="00F9624B"/>
    <w:rsid w:val="00FD239E"/>
    <w:rsid w:val="00FF24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F2F96EF"/>
  <w15:docId w15:val="{85283509-F5B0-45A2-A072-4E3FDCA76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1">
    <w:name w:val="Subtitle1"/>
    <w:next w:val="Body"/>
    <w:pPr>
      <w:spacing w:after="140"/>
      <w:jc w:val="center"/>
      <w:outlineLvl w:val="0"/>
    </w:pPr>
    <w:rPr>
      <w:rFonts w:ascii="Blackmoor LET" w:eastAsia="ヒラギノ角ゴ Pro W3" w:hAnsi="Blackmoor LET"/>
      <w:color w:val="567EA2"/>
      <w:sz w:val="32"/>
    </w:rPr>
  </w:style>
  <w:style w:type="paragraph" w:customStyle="1" w:styleId="Body">
    <w:name w:val="Body"/>
    <w:pPr>
      <w:spacing w:after="140"/>
      <w:outlineLvl w:val="0"/>
    </w:pPr>
    <w:rPr>
      <w:rFonts w:ascii="Lucida Grande" w:eastAsia="ヒラギノ角ゴ Pro W3" w:hAnsi="Lucida Grande"/>
      <w:color w:val="3F3F3F"/>
      <w:sz w:val="18"/>
    </w:rPr>
  </w:style>
  <w:style w:type="paragraph" w:customStyle="1" w:styleId="FreeForm">
    <w:name w:val="Free Form"/>
    <w:pPr>
      <w:spacing w:after="140"/>
      <w:outlineLvl w:val="0"/>
    </w:pPr>
    <w:rPr>
      <w:rFonts w:ascii="Lucida Grande" w:eastAsia="ヒラギノ角ゴ Pro W3" w:hAnsi="Lucida Grande"/>
      <w:color w:val="3F3F3F"/>
      <w:sz w:val="18"/>
    </w:rPr>
  </w:style>
  <w:style w:type="paragraph" w:customStyle="1" w:styleId="Heading">
    <w:name w:val="Heading"/>
    <w:next w:val="Body"/>
    <w:autoRedefine/>
    <w:pPr>
      <w:keepNext/>
      <w:spacing w:after="140"/>
      <w:outlineLvl w:val="0"/>
    </w:pPr>
    <w:rPr>
      <w:rFonts w:ascii="Lucida Grande" w:eastAsia="ヒラギノ角ゴ Pro W3" w:hAnsi="Lucida Grande"/>
      <w:b/>
      <w:color w:val="567EA2"/>
      <w:sz w:val="22"/>
    </w:rPr>
  </w:style>
  <w:style w:type="numbering" w:customStyle="1" w:styleId="Bullet">
    <w:name w:val="Bullet"/>
    <w:autoRedefine/>
  </w:style>
  <w:style w:type="numbering" w:customStyle="1" w:styleId="NormalList">
    <w:name w:val="Normal List"/>
  </w:style>
  <w:style w:type="paragraph" w:customStyle="1" w:styleId="Title1">
    <w:name w:val="Title1"/>
    <w:next w:val="Body"/>
    <w:pPr>
      <w:jc w:val="center"/>
      <w:outlineLvl w:val="0"/>
    </w:pPr>
    <w:rPr>
      <w:rFonts w:ascii="Copperplate" w:eastAsia="ヒラギノ角ゴ Pro W3" w:hAnsi="Copperplate"/>
      <w:color w:val="567EA2"/>
      <w:sz w:val="56"/>
    </w:rPr>
  </w:style>
  <w:style w:type="character" w:styleId="Emphasis">
    <w:name w:val="Emphasis"/>
    <w:qFormat/>
    <w:locked/>
    <w:rsid w:val="00C455D4"/>
    <w:rPr>
      <w:i/>
      <w:iCs/>
    </w:rPr>
  </w:style>
  <w:style w:type="table" w:styleId="TableGrid">
    <w:name w:val="Table Grid"/>
    <w:basedOn w:val="TableNormal"/>
    <w:locked/>
    <w:rsid w:val="00E76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3C0AB8"/>
    <w:rPr>
      <w:rFonts w:ascii="Tahoma" w:hAnsi="Tahoma" w:cs="Tahoma"/>
      <w:sz w:val="16"/>
      <w:szCs w:val="16"/>
    </w:rPr>
  </w:style>
  <w:style w:type="character" w:customStyle="1" w:styleId="BalloonTextChar">
    <w:name w:val="Balloon Text Char"/>
    <w:link w:val="BalloonText"/>
    <w:rsid w:val="003C0AB8"/>
    <w:rPr>
      <w:rFonts w:ascii="Tahoma" w:hAnsi="Tahoma" w:cs="Tahoma"/>
      <w:sz w:val="16"/>
      <w:szCs w:val="16"/>
    </w:rPr>
  </w:style>
  <w:style w:type="paragraph" w:styleId="ListParagraph">
    <w:name w:val="List Paragraph"/>
    <w:basedOn w:val="Normal"/>
    <w:uiPriority w:val="34"/>
    <w:qFormat/>
    <w:rsid w:val="00D94B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90</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Eagle Point Dental</Company>
  <LinksUpToDate>false</LinksUpToDate>
  <CharactersWithSpaces>606</CharactersWithSpaces>
  <SharedDoc>false</SharedDoc>
  <HLinks>
    <vt:vector size="18" baseType="variant">
      <vt:variant>
        <vt:i4>6357032</vt:i4>
      </vt:variant>
      <vt:variant>
        <vt:i4>6</vt:i4>
      </vt:variant>
      <vt:variant>
        <vt:i4>0</vt:i4>
      </vt:variant>
      <vt:variant>
        <vt:i4>5</vt:i4>
      </vt:variant>
      <vt:variant>
        <vt:lpwstr>mailto:nanaimo_skating_club@yahoo.com</vt:lpwstr>
      </vt:variant>
      <vt:variant>
        <vt:lpwstr/>
      </vt:variant>
      <vt:variant>
        <vt:i4>6357032</vt:i4>
      </vt:variant>
      <vt:variant>
        <vt:i4>3</vt:i4>
      </vt:variant>
      <vt:variant>
        <vt:i4>0</vt:i4>
      </vt:variant>
      <vt:variant>
        <vt:i4>5</vt:i4>
      </vt:variant>
      <vt:variant>
        <vt:lpwstr>mailto:nanaimo_skating_club@yahoo.com</vt:lpwstr>
      </vt:variant>
      <vt:variant>
        <vt:lpwstr/>
      </vt:variant>
      <vt:variant>
        <vt:i4>524326</vt:i4>
      </vt:variant>
      <vt:variant>
        <vt:i4>0</vt:i4>
      </vt:variant>
      <vt:variant>
        <vt:i4>0</vt:i4>
      </vt:variant>
      <vt:variant>
        <vt:i4>5</vt:i4>
      </vt:variant>
      <vt:variant>
        <vt:lpwstr>mailto:brianathome@telus.net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Diana Etherton</cp:lastModifiedBy>
  <cp:revision>9</cp:revision>
  <cp:lastPrinted>2018-08-24T21:45:00Z</cp:lastPrinted>
  <dcterms:created xsi:type="dcterms:W3CDTF">2020-08-20T16:09:00Z</dcterms:created>
  <dcterms:modified xsi:type="dcterms:W3CDTF">2020-12-01T15:50:00Z</dcterms:modified>
</cp:coreProperties>
</file>